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984" w:rsidRDefault="00554984">
      <w:pPr>
        <w:pStyle w:val="ConsPlusNormal"/>
        <w:jc w:val="both"/>
        <w:outlineLvl w:val="0"/>
      </w:pPr>
    </w:p>
    <w:p w:rsidR="00554984" w:rsidRDefault="0055498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554984">
        <w:tc>
          <w:tcPr>
            <w:tcW w:w="60" w:type="dxa"/>
            <w:shd w:val="clear" w:color="auto" w:fill="CED3F1"/>
            <w:tcMar>
              <w:top w:w="0" w:type="dxa"/>
              <w:left w:w="0" w:type="dxa"/>
              <w:bottom w:w="0" w:type="dxa"/>
              <w:right w:w="0" w:type="dxa"/>
            </w:tcMar>
          </w:tcPr>
          <w:p w:rsidR="00554984" w:rsidRDefault="00554984">
            <w:pPr>
              <w:pStyle w:val="ConsPlusNormal"/>
              <w:rPr>
                <w:sz w:val="24"/>
                <w:szCs w:val="24"/>
              </w:rPr>
            </w:pPr>
          </w:p>
        </w:tc>
        <w:tc>
          <w:tcPr>
            <w:tcW w:w="113" w:type="dxa"/>
            <w:shd w:val="clear" w:color="auto" w:fill="F4F3F8"/>
            <w:tcMar>
              <w:top w:w="0" w:type="dxa"/>
              <w:left w:w="0" w:type="dxa"/>
              <w:bottom w:w="0" w:type="dxa"/>
              <w:right w:w="0" w:type="dxa"/>
            </w:tcMar>
          </w:tcPr>
          <w:p w:rsidR="00554984" w:rsidRDefault="00554984">
            <w:pPr>
              <w:pStyle w:val="ConsPlusNormal"/>
              <w:rPr>
                <w:sz w:val="24"/>
                <w:szCs w:val="24"/>
              </w:rPr>
            </w:pPr>
          </w:p>
        </w:tc>
        <w:tc>
          <w:tcPr>
            <w:tcW w:w="0" w:type="auto"/>
            <w:shd w:val="clear" w:color="auto" w:fill="F4F3F8"/>
            <w:tcMar>
              <w:top w:w="113" w:type="dxa"/>
              <w:left w:w="0" w:type="dxa"/>
              <w:bottom w:w="113" w:type="dxa"/>
              <w:right w:w="0" w:type="dxa"/>
            </w:tcMar>
          </w:tcPr>
          <w:p w:rsidR="00554984" w:rsidRDefault="00554984">
            <w:pPr>
              <w:pStyle w:val="ConsPlusNormal"/>
              <w:jc w:val="both"/>
              <w:rPr>
                <w:color w:val="392C69"/>
              </w:rPr>
            </w:pPr>
            <w:proofErr w:type="spellStart"/>
            <w:r>
              <w:rPr>
                <w:color w:val="392C69"/>
              </w:rPr>
              <w:t>КонсультантПлюс</w:t>
            </w:r>
            <w:proofErr w:type="spellEnd"/>
            <w:r>
              <w:rPr>
                <w:color w:val="392C69"/>
              </w:rPr>
              <w:t>: примечание.</w:t>
            </w:r>
          </w:p>
          <w:p w:rsidR="00554984" w:rsidRDefault="00554984">
            <w:pPr>
              <w:pStyle w:val="ConsPlusNormal"/>
              <w:jc w:val="both"/>
              <w:rPr>
                <w:color w:val="392C69"/>
              </w:rPr>
            </w:pPr>
            <w:r>
              <w:rPr>
                <w:color w:val="392C69"/>
              </w:rPr>
              <w:t>Материал подходит для всех организаций. Учреждениям (бюджетным, казенным, автономным) применять с учетом примечаний по тексту.</w:t>
            </w:r>
          </w:p>
        </w:tc>
        <w:tc>
          <w:tcPr>
            <w:tcW w:w="113" w:type="dxa"/>
            <w:shd w:val="clear" w:color="auto" w:fill="F4F3F8"/>
            <w:tcMar>
              <w:top w:w="0" w:type="dxa"/>
              <w:left w:w="0" w:type="dxa"/>
              <w:bottom w:w="0" w:type="dxa"/>
              <w:right w:w="0" w:type="dxa"/>
            </w:tcMar>
          </w:tcPr>
          <w:p w:rsidR="00554984" w:rsidRDefault="00554984">
            <w:pPr>
              <w:pStyle w:val="ConsPlusNormal"/>
              <w:jc w:val="both"/>
              <w:rPr>
                <w:color w:val="392C69"/>
              </w:rPr>
            </w:pPr>
          </w:p>
        </w:tc>
      </w:tr>
    </w:tbl>
    <w:p w:rsidR="00554984" w:rsidRPr="007F7D86" w:rsidRDefault="00554984" w:rsidP="00BA7B31">
      <w:pPr>
        <w:pStyle w:val="ConsPlusNormal"/>
        <w:spacing w:before="480"/>
        <w:jc w:val="center"/>
        <w:rPr>
          <w:rFonts w:ascii="Times New Roman" w:hAnsi="Times New Roman" w:cs="Times New Roman"/>
          <w:color w:val="FF0000"/>
          <w:sz w:val="28"/>
          <w:szCs w:val="28"/>
        </w:rPr>
      </w:pPr>
      <w:r w:rsidRPr="007F7D86">
        <w:rPr>
          <w:rFonts w:ascii="Times New Roman" w:hAnsi="Times New Roman" w:cs="Times New Roman"/>
          <w:b/>
          <w:bCs/>
          <w:color w:val="FF0000"/>
          <w:sz w:val="28"/>
          <w:szCs w:val="28"/>
        </w:rPr>
        <w:t>Как с 1 января 2025 г. возместить расходы на предупредите</w:t>
      </w:r>
      <w:r w:rsidR="003008FE">
        <w:rPr>
          <w:rFonts w:ascii="Times New Roman" w:hAnsi="Times New Roman" w:cs="Times New Roman"/>
          <w:b/>
          <w:bCs/>
          <w:color w:val="FF0000"/>
          <w:sz w:val="28"/>
          <w:szCs w:val="28"/>
        </w:rPr>
        <w:t>льные меры, финансируемые за счё</w:t>
      </w:r>
      <w:r w:rsidRPr="007F7D86">
        <w:rPr>
          <w:rFonts w:ascii="Times New Roman" w:hAnsi="Times New Roman" w:cs="Times New Roman"/>
          <w:b/>
          <w:bCs/>
          <w:color w:val="FF0000"/>
          <w:sz w:val="28"/>
          <w:szCs w:val="28"/>
        </w:rPr>
        <w:t>т СФР</w:t>
      </w:r>
    </w:p>
    <w:p w:rsidR="00554984" w:rsidRPr="007F7D86" w:rsidRDefault="00554984">
      <w:pPr>
        <w:pStyle w:val="ConsPlusNormal"/>
        <w:jc w:val="both"/>
        <w:rPr>
          <w:rFonts w:ascii="Times New Roman" w:hAnsi="Times New Roman" w:cs="Times New Roman"/>
          <w:color w:val="FF0000"/>
          <w:sz w:val="28"/>
          <w:szCs w:val="28"/>
        </w:rPr>
      </w:pPr>
    </w:p>
    <w:tbl>
      <w:tblPr>
        <w:tblW w:w="5000" w:type="pct"/>
        <w:tblCellMar>
          <w:left w:w="0" w:type="dxa"/>
          <w:right w:w="0" w:type="dxa"/>
        </w:tblCellMar>
        <w:tblLook w:val="0000" w:firstRow="0" w:lastRow="0" w:firstColumn="0" w:lastColumn="0" w:noHBand="0" w:noVBand="0"/>
      </w:tblPr>
      <w:tblGrid>
        <w:gridCol w:w="60"/>
        <w:gridCol w:w="180"/>
        <w:gridCol w:w="8935"/>
        <w:gridCol w:w="180"/>
      </w:tblGrid>
      <w:tr w:rsidR="00554984" w:rsidRPr="00F420B0">
        <w:tc>
          <w:tcPr>
            <w:tcW w:w="60" w:type="dxa"/>
            <w:shd w:val="clear" w:color="auto" w:fill="FE9500"/>
            <w:tcMar>
              <w:top w:w="0" w:type="dxa"/>
              <w:left w:w="0" w:type="dxa"/>
              <w:bottom w:w="0" w:type="dxa"/>
              <w:right w:w="0" w:type="dxa"/>
            </w:tcMar>
          </w:tcPr>
          <w:p w:rsidR="00554984" w:rsidRPr="00F420B0" w:rsidRDefault="00554984">
            <w:pPr>
              <w:pStyle w:val="ConsPlusNormal"/>
              <w:jc w:val="both"/>
              <w:rPr>
                <w:rFonts w:ascii="Times New Roman" w:hAnsi="Times New Roman" w:cs="Times New Roman"/>
                <w:sz w:val="24"/>
                <w:szCs w:val="24"/>
              </w:rPr>
            </w:pPr>
          </w:p>
        </w:tc>
        <w:tc>
          <w:tcPr>
            <w:tcW w:w="180" w:type="dxa"/>
            <w:shd w:val="clear" w:color="auto" w:fill="F2F4E6"/>
            <w:tcMar>
              <w:top w:w="0" w:type="dxa"/>
              <w:left w:w="0" w:type="dxa"/>
              <w:bottom w:w="0" w:type="dxa"/>
              <w:right w:w="0" w:type="dxa"/>
            </w:tcMar>
          </w:tcPr>
          <w:p w:rsidR="00554984" w:rsidRPr="00F420B0" w:rsidRDefault="00554984">
            <w:pPr>
              <w:pStyle w:val="ConsPlusNormal"/>
              <w:jc w:val="both"/>
              <w:rPr>
                <w:rFonts w:ascii="Times New Roman" w:hAnsi="Times New Roman" w:cs="Times New Roman"/>
                <w:sz w:val="24"/>
                <w:szCs w:val="24"/>
              </w:rPr>
            </w:pPr>
          </w:p>
        </w:tc>
        <w:tc>
          <w:tcPr>
            <w:tcW w:w="0" w:type="auto"/>
            <w:shd w:val="clear" w:color="auto" w:fill="F2F4E6"/>
            <w:tcMar>
              <w:top w:w="180" w:type="dxa"/>
              <w:left w:w="0" w:type="dxa"/>
              <w:bottom w:w="180" w:type="dxa"/>
              <w:right w:w="0" w:type="dxa"/>
            </w:tcMar>
          </w:tcPr>
          <w:p w:rsidR="00554984" w:rsidRPr="00F420B0" w:rsidRDefault="00554984">
            <w:pPr>
              <w:pStyle w:val="ConsPlusNormal"/>
              <w:jc w:val="both"/>
              <w:rPr>
                <w:rFonts w:ascii="Times New Roman" w:hAnsi="Times New Roman" w:cs="Times New Roman"/>
                <w:sz w:val="24"/>
                <w:szCs w:val="24"/>
              </w:rPr>
            </w:pPr>
            <w:r w:rsidRPr="00F420B0">
              <w:rPr>
                <w:rFonts w:ascii="Times New Roman" w:hAnsi="Times New Roman" w:cs="Times New Roman"/>
                <w:sz w:val="24"/>
                <w:szCs w:val="24"/>
              </w:rPr>
              <w:t>Страхователь финансирует предупредительные меры из собственных средств, а затем возмещает расходы за счет средств СФР. Сумма возмещения ограничена.</w:t>
            </w:r>
          </w:p>
          <w:p w:rsidR="00554984" w:rsidRPr="00F420B0" w:rsidRDefault="00554984">
            <w:pPr>
              <w:pStyle w:val="ConsPlusNormal"/>
              <w:jc w:val="both"/>
              <w:rPr>
                <w:rFonts w:ascii="Times New Roman" w:hAnsi="Times New Roman" w:cs="Times New Roman"/>
                <w:sz w:val="24"/>
                <w:szCs w:val="24"/>
              </w:rPr>
            </w:pPr>
            <w:r w:rsidRPr="00F420B0">
              <w:rPr>
                <w:rFonts w:ascii="Times New Roman" w:hAnsi="Times New Roman" w:cs="Times New Roman"/>
                <w:sz w:val="24"/>
                <w:szCs w:val="24"/>
              </w:rPr>
              <w:t>Определите, какие расходы можно возместить. Подайте в орган СФР заявление о финансовом обеспечении предупредительных мер и план финансового обеспечения. Это нужно сделать до 1 августа, но лучше</w:t>
            </w:r>
            <w:r w:rsidR="00600547" w:rsidRPr="00F420B0">
              <w:rPr>
                <w:rFonts w:ascii="Times New Roman" w:hAnsi="Times New Roman" w:cs="Times New Roman"/>
                <w:sz w:val="24"/>
                <w:szCs w:val="24"/>
              </w:rPr>
              <w:t>,</w:t>
            </w:r>
            <w:r w:rsidRPr="00F420B0">
              <w:rPr>
                <w:rFonts w:ascii="Times New Roman" w:hAnsi="Times New Roman" w:cs="Times New Roman"/>
                <w:sz w:val="24"/>
                <w:szCs w:val="24"/>
              </w:rPr>
              <w:t xml:space="preserve"> как можно раньше. Если до этой даты вы обратились за обеспечением на сумму меньше предельного размера обеспечения, вы можете подать также заявление на оставшуюся сумму или меньшую.</w:t>
            </w:r>
          </w:p>
          <w:p w:rsidR="00554984" w:rsidRPr="00F420B0" w:rsidRDefault="00554984">
            <w:pPr>
              <w:pStyle w:val="ConsPlusNormal"/>
              <w:jc w:val="both"/>
              <w:rPr>
                <w:rFonts w:ascii="Times New Roman" w:hAnsi="Times New Roman" w:cs="Times New Roman"/>
                <w:sz w:val="24"/>
                <w:szCs w:val="24"/>
              </w:rPr>
            </w:pPr>
            <w:r w:rsidRPr="00F420B0">
              <w:rPr>
                <w:rFonts w:ascii="Times New Roman" w:hAnsi="Times New Roman" w:cs="Times New Roman"/>
                <w:sz w:val="24"/>
                <w:szCs w:val="24"/>
              </w:rPr>
              <w:t>После одобрения СФР вы сможете возместить из бюджета фонда расходы в пределах согласованной суммы. Для этого не позднее 15 ноября подайте заявление о возмещении расходов на оплату предупредительных мер, подтверждающие документы и отчет о произведенных расходах.</w:t>
            </w:r>
          </w:p>
        </w:tc>
        <w:tc>
          <w:tcPr>
            <w:tcW w:w="180" w:type="dxa"/>
            <w:shd w:val="clear" w:color="auto" w:fill="F2F4E6"/>
            <w:tcMar>
              <w:top w:w="0" w:type="dxa"/>
              <w:left w:w="0" w:type="dxa"/>
              <w:bottom w:w="0" w:type="dxa"/>
              <w:right w:w="0" w:type="dxa"/>
            </w:tcMar>
          </w:tcPr>
          <w:p w:rsidR="00554984" w:rsidRPr="00F420B0" w:rsidRDefault="00554984">
            <w:pPr>
              <w:pStyle w:val="ConsPlusNormal"/>
              <w:jc w:val="both"/>
              <w:rPr>
                <w:rFonts w:ascii="Times New Roman" w:hAnsi="Times New Roman" w:cs="Times New Roman"/>
                <w:sz w:val="24"/>
                <w:szCs w:val="24"/>
              </w:rPr>
            </w:pPr>
          </w:p>
        </w:tc>
      </w:tr>
    </w:tbl>
    <w:p w:rsidR="00554984" w:rsidRPr="00F420B0" w:rsidRDefault="00554984">
      <w:pPr>
        <w:pStyle w:val="ConsPlusNormal"/>
        <w:spacing w:before="400"/>
        <w:jc w:val="both"/>
        <w:rPr>
          <w:rFonts w:ascii="Times New Roman" w:hAnsi="Times New Roman" w:cs="Times New Roman"/>
          <w:sz w:val="24"/>
          <w:szCs w:val="24"/>
        </w:rPr>
      </w:pPr>
    </w:p>
    <w:p w:rsidR="00554984" w:rsidRPr="00F420B0" w:rsidRDefault="00554984" w:rsidP="0053220C">
      <w:pPr>
        <w:pStyle w:val="ConsPlusNormal"/>
        <w:jc w:val="center"/>
        <w:outlineLvl w:val="0"/>
        <w:rPr>
          <w:rFonts w:ascii="Times New Roman" w:hAnsi="Times New Roman" w:cs="Times New Roman"/>
          <w:sz w:val="24"/>
          <w:szCs w:val="24"/>
        </w:rPr>
      </w:pPr>
      <w:bookmarkStart w:id="0" w:name="Par17"/>
      <w:bookmarkEnd w:id="0"/>
      <w:r w:rsidRPr="00F420B0">
        <w:rPr>
          <w:rFonts w:ascii="Times New Roman" w:hAnsi="Times New Roman" w:cs="Times New Roman"/>
          <w:b/>
          <w:bCs/>
          <w:sz w:val="24"/>
          <w:szCs w:val="24"/>
        </w:rPr>
        <w:t>1. Какие расходы на предупредительные меры и в каком размере можно возместить за счет средств СФР</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 xml:space="preserve">Возместить за счет СФР можно расходы только на те предупредительные меры, которые указаны в </w:t>
      </w:r>
      <w:hyperlink r:id="rId5" w:history="1">
        <w:r w:rsidRPr="00F420B0">
          <w:rPr>
            <w:rFonts w:ascii="Times New Roman" w:hAnsi="Times New Roman" w:cs="Times New Roman"/>
            <w:color w:val="0000FF"/>
            <w:sz w:val="24"/>
            <w:szCs w:val="24"/>
          </w:rPr>
          <w:t>Правилах</w:t>
        </w:r>
      </w:hyperlink>
      <w:r w:rsidRPr="00F420B0">
        <w:rPr>
          <w:rFonts w:ascii="Times New Roman" w:hAnsi="Times New Roman" w:cs="Times New Roman"/>
          <w:sz w:val="24"/>
          <w:szCs w:val="24"/>
        </w:rPr>
        <w:t>, утвержденных Приказом Минтруда России от 11.07.2024 N 347н.</w:t>
      </w:r>
    </w:p>
    <w:p w:rsidR="00554984" w:rsidRPr="00F420B0" w:rsidRDefault="00E53922">
      <w:pPr>
        <w:pStyle w:val="ConsPlusNormal"/>
        <w:spacing w:before="220"/>
        <w:jc w:val="both"/>
        <w:rPr>
          <w:rFonts w:ascii="Times New Roman" w:hAnsi="Times New Roman" w:cs="Times New Roman"/>
          <w:sz w:val="24"/>
          <w:szCs w:val="24"/>
        </w:rPr>
      </w:pPr>
      <w:hyperlink w:anchor="Par36" w:history="1">
        <w:r w:rsidR="00554984" w:rsidRPr="00F420B0">
          <w:rPr>
            <w:rFonts w:ascii="Times New Roman" w:hAnsi="Times New Roman" w:cs="Times New Roman"/>
            <w:color w:val="0000FF"/>
            <w:sz w:val="24"/>
            <w:szCs w:val="24"/>
          </w:rPr>
          <w:t>Размер возмещения</w:t>
        </w:r>
      </w:hyperlink>
      <w:r w:rsidR="00554984" w:rsidRPr="00F420B0">
        <w:rPr>
          <w:rFonts w:ascii="Times New Roman" w:hAnsi="Times New Roman" w:cs="Times New Roman"/>
          <w:sz w:val="24"/>
          <w:szCs w:val="24"/>
        </w:rPr>
        <w:t xml:space="preserve"> ограничен.</w:t>
      </w:r>
    </w:p>
    <w:p w:rsidR="00554984" w:rsidRPr="00F420B0" w:rsidRDefault="00554984">
      <w:pPr>
        <w:pStyle w:val="ConsPlusNormal"/>
        <w:jc w:val="both"/>
        <w:rPr>
          <w:rFonts w:ascii="Times New Roman" w:hAnsi="Times New Roman" w:cs="Times New Roman"/>
          <w:sz w:val="24"/>
          <w:szCs w:val="24"/>
        </w:rPr>
      </w:pPr>
    </w:p>
    <w:p w:rsidR="00554984" w:rsidRPr="00F420B0" w:rsidRDefault="00554984" w:rsidP="00ED25C4">
      <w:pPr>
        <w:pStyle w:val="ConsPlusNormal"/>
        <w:jc w:val="center"/>
        <w:outlineLvl w:val="1"/>
        <w:rPr>
          <w:rFonts w:ascii="Times New Roman" w:hAnsi="Times New Roman" w:cs="Times New Roman"/>
          <w:sz w:val="24"/>
          <w:szCs w:val="24"/>
        </w:rPr>
      </w:pPr>
      <w:bookmarkStart w:id="1" w:name="Par21"/>
      <w:bookmarkEnd w:id="1"/>
      <w:r w:rsidRPr="00F420B0">
        <w:rPr>
          <w:rFonts w:ascii="Times New Roman" w:hAnsi="Times New Roman" w:cs="Times New Roman"/>
          <w:b/>
          <w:bCs/>
          <w:sz w:val="24"/>
          <w:szCs w:val="24"/>
        </w:rPr>
        <w:t>1.1. Какие затраты на охрану труда можно возместить за счет СФР</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За счет средств СФР при соблюдении ряда условий можно возместить расходы на предупредительные меры, в частности (</w:t>
      </w:r>
      <w:hyperlink r:id="rId6" w:history="1">
        <w:r w:rsidRPr="00F420B0">
          <w:rPr>
            <w:rFonts w:ascii="Times New Roman" w:hAnsi="Times New Roman" w:cs="Times New Roman"/>
            <w:color w:val="0000FF"/>
            <w:sz w:val="24"/>
            <w:szCs w:val="24"/>
          </w:rPr>
          <w:t>п. 2</w:t>
        </w:r>
      </w:hyperlink>
      <w:r w:rsidRPr="00F420B0">
        <w:rPr>
          <w:rFonts w:ascii="Times New Roman" w:hAnsi="Times New Roman" w:cs="Times New Roman"/>
          <w:sz w:val="24"/>
          <w:szCs w:val="24"/>
        </w:rPr>
        <w:t xml:space="preserve"> Правил):</w:t>
      </w:r>
    </w:p>
    <w:p w:rsidR="00554984" w:rsidRPr="00F420B0" w:rsidRDefault="00554984">
      <w:pPr>
        <w:pStyle w:val="ConsPlusNormal"/>
        <w:numPr>
          <w:ilvl w:val="0"/>
          <w:numId w:val="1"/>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t>на проведение специальной оценки условий труда (СОУТ);</w:t>
      </w:r>
    </w:p>
    <w:p w:rsidR="00554984" w:rsidRPr="00F420B0" w:rsidRDefault="00E53922">
      <w:pPr>
        <w:pStyle w:val="ConsPlusNormal"/>
        <w:numPr>
          <w:ilvl w:val="0"/>
          <w:numId w:val="1"/>
        </w:numPr>
        <w:tabs>
          <w:tab w:val="left" w:pos="540"/>
        </w:tabs>
        <w:spacing w:before="220"/>
        <w:jc w:val="both"/>
        <w:rPr>
          <w:rFonts w:ascii="Times New Roman" w:hAnsi="Times New Roman" w:cs="Times New Roman"/>
          <w:sz w:val="24"/>
          <w:szCs w:val="24"/>
        </w:rPr>
      </w:pPr>
      <w:hyperlink r:id="rId7" w:history="1">
        <w:r w:rsidR="00554984" w:rsidRPr="00F420B0">
          <w:rPr>
            <w:rFonts w:ascii="Times New Roman" w:hAnsi="Times New Roman" w:cs="Times New Roman"/>
            <w:color w:val="0000FF"/>
            <w:sz w:val="24"/>
            <w:szCs w:val="24"/>
          </w:rPr>
          <w:t>обучение по охране труда</w:t>
        </w:r>
      </w:hyperlink>
      <w:r w:rsidR="00554984" w:rsidRPr="00F420B0">
        <w:rPr>
          <w:rFonts w:ascii="Times New Roman" w:hAnsi="Times New Roman" w:cs="Times New Roman"/>
          <w:sz w:val="24"/>
          <w:szCs w:val="24"/>
        </w:rPr>
        <w:t>, безопасным методам и приемам работы определенных категорий сотрудников;</w:t>
      </w:r>
    </w:p>
    <w:p w:rsidR="00554984" w:rsidRPr="00F420B0" w:rsidRDefault="00554984">
      <w:pPr>
        <w:pStyle w:val="ConsPlusNormal"/>
        <w:numPr>
          <w:ilvl w:val="0"/>
          <w:numId w:val="1"/>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t>приобретение средств индивидуальной защиты и смывающих средств на основании Единых типовых норм выдачи таких средств (с учетом результатов спецоценки условий труда, оценки профессиональных рисков, мнения профсоюза);</w:t>
      </w:r>
    </w:p>
    <w:p w:rsidR="00554984" w:rsidRPr="00F420B0" w:rsidRDefault="00554984">
      <w:pPr>
        <w:pStyle w:val="ConsPlusNormal"/>
        <w:numPr>
          <w:ilvl w:val="0"/>
          <w:numId w:val="1"/>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t xml:space="preserve">санаторно-курортное лечение работников, занятых на работах с вредными и (или) опасными производственными факторами, а также работников </w:t>
      </w:r>
      <w:proofErr w:type="spellStart"/>
      <w:r w:rsidRPr="00F420B0">
        <w:rPr>
          <w:rFonts w:ascii="Times New Roman" w:hAnsi="Times New Roman" w:cs="Times New Roman"/>
          <w:sz w:val="24"/>
          <w:szCs w:val="24"/>
        </w:rPr>
        <w:t>предпенсионного</w:t>
      </w:r>
      <w:proofErr w:type="spellEnd"/>
      <w:r w:rsidRPr="00F420B0">
        <w:rPr>
          <w:rFonts w:ascii="Times New Roman" w:hAnsi="Times New Roman" w:cs="Times New Roman"/>
          <w:sz w:val="24"/>
          <w:szCs w:val="24"/>
        </w:rPr>
        <w:t xml:space="preserve"> возраста независимо от условий их труда. Размещение работников в номерах высшей категории не возмещается;</w:t>
      </w:r>
    </w:p>
    <w:p w:rsidR="00554984" w:rsidRPr="00F420B0" w:rsidRDefault="00554984">
      <w:pPr>
        <w:pStyle w:val="ConsPlusNormal"/>
        <w:numPr>
          <w:ilvl w:val="0"/>
          <w:numId w:val="1"/>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t>обязательные периодические медосмотры работников;</w:t>
      </w:r>
    </w:p>
    <w:p w:rsidR="00554984" w:rsidRPr="00F420B0" w:rsidRDefault="00554984">
      <w:pPr>
        <w:pStyle w:val="ConsPlusNormal"/>
        <w:numPr>
          <w:ilvl w:val="0"/>
          <w:numId w:val="1"/>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t xml:space="preserve">лечебно-профилактическое питание, если оно </w:t>
      </w:r>
      <w:hyperlink r:id="rId8" w:history="1">
        <w:r w:rsidRPr="00F420B0">
          <w:rPr>
            <w:rFonts w:ascii="Times New Roman" w:hAnsi="Times New Roman" w:cs="Times New Roman"/>
            <w:color w:val="0000FF"/>
            <w:sz w:val="24"/>
            <w:szCs w:val="24"/>
          </w:rPr>
          <w:t>предусмотрено</w:t>
        </w:r>
      </w:hyperlink>
      <w:r w:rsidRPr="00F420B0">
        <w:rPr>
          <w:rFonts w:ascii="Times New Roman" w:hAnsi="Times New Roman" w:cs="Times New Roman"/>
          <w:sz w:val="24"/>
          <w:szCs w:val="24"/>
        </w:rPr>
        <w:t>;</w:t>
      </w:r>
    </w:p>
    <w:p w:rsidR="00554984" w:rsidRPr="00F420B0" w:rsidRDefault="00554984">
      <w:pPr>
        <w:pStyle w:val="ConsPlusNormal"/>
        <w:numPr>
          <w:ilvl w:val="0"/>
          <w:numId w:val="1"/>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lastRenderedPageBreak/>
        <w:t>приобретение аптечек для оказания первой помощи;</w:t>
      </w:r>
    </w:p>
    <w:p w:rsidR="00554984" w:rsidRPr="00F420B0" w:rsidRDefault="00554984">
      <w:pPr>
        <w:pStyle w:val="ConsPlusNormal"/>
        <w:numPr>
          <w:ilvl w:val="0"/>
          <w:numId w:val="1"/>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t xml:space="preserve">приобретение зарегистрированных </w:t>
      </w:r>
      <w:proofErr w:type="spellStart"/>
      <w:r w:rsidRPr="00F420B0">
        <w:rPr>
          <w:rFonts w:ascii="Times New Roman" w:hAnsi="Times New Roman" w:cs="Times New Roman"/>
          <w:sz w:val="24"/>
          <w:szCs w:val="24"/>
        </w:rPr>
        <w:t>медизделий</w:t>
      </w:r>
      <w:proofErr w:type="spellEnd"/>
      <w:r w:rsidRPr="00F420B0">
        <w:rPr>
          <w:rFonts w:ascii="Times New Roman" w:hAnsi="Times New Roman" w:cs="Times New Roman"/>
          <w:sz w:val="24"/>
          <w:szCs w:val="24"/>
        </w:rPr>
        <w:t xml:space="preserve">, предназначенных для выявления алкоголя или психоактивных веществ в ходе обязательных </w:t>
      </w:r>
      <w:proofErr w:type="spellStart"/>
      <w:r w:rsidRPr="00F420B0">
        <w:rPr>
          <w:rFonts w:ascii="Times New Roman" w:hAnsi="Times New Roman" w:cs="Times New Roman"/>
          <w:sz w:val="24"/>
          <w:szCs w:val="24"/>
        </w:rPr>
        <w:t>предрейсовых</w:t>
      </w:r>
      <w:proofErr w:type="spellEnd"/>
      <w:r w:rsidRPr="00F420B0">
        <w:rPr>
          <w:rFonts w:ascii="Times New Roman" w:hAnsi="Times New Roman" w:cs="Times New Roman"/>
          <w:sz w:val="24"/>
          <w:szCs w:val="24"/>
        </w:rPr>
        <w:t xml:space="preserve"> (</w:t>
      </w:r>
      <w:proofErr w:type="spellStart"/>
      <w:r w:rsidRPr="00F420B0">
        <w:rPr>
          <w:rFonts w:ascii="Times New Roman" w:hAnsi="Times New Roman" w:cs="Times New Roman"/>
          <w:sz w:val="24"/>
          <w:szCs w:val="24"/>
        </w:rPr>
        <w:t>послерейсовых</w:t>
      </w:r>
      <w:proofErr w:type="spellEnd"/>
      <w:r w:rsidRPr="00F420B0">
        <w:rPr>
          <w:rFonts w:ascii="Times New Roman" w:hAnsi="Times New Roman" w:cs="Times New Roman"/>
          <w:sz w:val="24"/>
          <w:szCs w:val="24"/>
        </w:rPr>
        <w:t xml:space="preserve">) или </w:t>
      </w:r>
      <w:proofErr w:type="spellStart"/>
      <w:r w:rsidRPr="00F420B0">
        <w:rPr>
          <w:rFonts w:ascii="Times New Roman" w:hAnsi="Times New Roman" w:cs="Times New Roman"/>
          <w:sz w:val="24"/>
          <w:szCs w:val="24"/>
        </w:rPr>
        <w:t>предсменных</w:t>
      </w:r>
      <w:proofErr w:type="spellEnd"/>
      <w:r w:rsidRPr="00F420B0">
        <w:rPr>
          <w:rFonts w:ascii="Times New Roman" w:hAnsi="Times New Roman" w:cs="Times New Roman"/>
          <w:sz w:val="24"/>
          <w:szCs w:val="24"/>
        </w:rPr>
        <w:t xml:space="preserve"> (</w:t>
      </w:r>
      <w:proofErr w:type="spellStart"/>
      <w:r w:rsidRPr="00F420B0">
        <w:rPr>
          <w:rFonts w:ascii="Times New Roman" w:hAnsi="Times New Roman" w:cs="Times New Roman"/>
          <w:sz w:val="24"/>
          <w:szCs w:val="24"/>
        </w:rPr>
        <w:t>послесменных</w:t>
      </w:r>
      <w:proofErr w:type="spellEnd"/>
      <w:r w:rsidRPr="00F420B0">
        <w:rPr>
          <w:rFonts w:ascii="Times New Roman" w:hAnsi="Times New Roman" w:cs="Times New Roman"/>
          <w:sz w:val="24"/>
          <w:szCs w:val="24"/>
        </w:rPr>
        <w:t>) медосмотров работников;</w:t>
      </w:r>
    </w:p>
    <w:p w:rsidR="00554984" w:rsidRPr="00F420B0" w:rsidRDefault="00554984">
      <w:pPr>
        <w:pStyle w:val="ConsPlusNormal"/>
        <w:numPr>
          <w:ilvl w:val="0"/>
          <w:numId w:val="1"/>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t>приобретение страхователями, осуществляющими перевозки, приборов контроля за режимом труда и отдыха водителей (</w:t>
      </w:r>
      <w:proofErr w:type="spellStart"/>
      <w:r w:rsidRPr="00F420B0">
        <w:rPr>
          <w:rFonts w:ascii="Times New Roman" w:hAnsi="Times New Roman" w:cs="Times New Roman"/>
          <w:sz w:val="24"/>
          <w:szCs w:val="24"/>
        </w:rPr>
        <w:t>тахографов</w:t>
      </w:r>
      <w:proofErr w:type="spellEnd"/>
      <w:r w:rsidRPr="00F420B0">
        <w:rPr>
          <w:rFonts w:ascii="Times New Roman" w:hAnsi="Times New Roman" w:cs="Times New Roman"/>
          <w:sz w:val="24"/>
          <w:szCs w:val="24"/>
        </w:rPr>
        <w:t>);</w:t>
      </w:r>
    </w:p>
    <w:p w:rsidR="00554984" w:rsidRPr="00F420B0" w:rsidRDefault="00554984">
      <w:pPr>
        <w:pStyle w:val="ConsPlusNormal"/>
        <w:numPr>
          <w:ilvl w:val="0"/>
          <w:numId w:val="1"/>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t>приобретение приборов, устройств, оборудования для обеспечения безопасности работников или для контроля за безопасным ведением работ;</w:t>
      </w:r>
    </w:p>
    <w:p w:rsidR="00554984" w:rsidRPr="00F420B0" w:rsidRDefault="00554984">
      <w:pPr>
        <w:pStyle w:val="ConsPlusNormal"/>
        <w:numPr>
          <w:ilvl w:val="0"/>
          <w:numId w:val="1"/>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t>бесплатную выдачу молока или других равноценных пищевых продуктов работникам, которым они полагаются;</w:t>
      </w:r>
    </w:p>
    <w:p w:rsidR="00554984" w:rsidRPr="00F420B0" w:rsidRDefault="00554984">
      <w:pPr>
        <w:pStyle w:val="ConsPlusNormal"/>
        <w:numPr>
          <w:ilvl w:val="0"/>
          <w:numId w:val="1"/>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t xml:space="preserve">проведение </w:t>
      </w:r>
      <w:hyperlink r:id="rId9" w:history="1">
        <w:r w:rsidRPr="00F420B0">
          <w:rPr>
            <w:rFonts w:ascii="Times New Roman" w:hAnsi="Times New Roman" w:cs="Times New Roman"/>
            <w:color w:val="0000FF"/>
            <w:sz w:val="24"/>
            <w:szCs w:val="24"/>
          </w:rPr>
          <w:t>оценки профессиональных рисков</w:t>
        </w:r>
      </w:hyperlink>
      <w:r w:rsidRPr="00F420B0">
        <w:rPr>
          <w:rFonts w:ascii="Times New Roman" w:hAnsi="Times New Roman" w:cs="Times New Roman"/>
          <w:sz w:val="24"/>
          <w:szCs w:val="24"/>
        </w:rPr>
        <w:t>.</w:t>
      </w:r>
    </w:p>
    <w:p w:rsidR="00554984" w:rsidRPr="00F420B0" w:rsidRDefault="00554984">
      <w:pPr>
        <w:pStyle w:val="ConsPlusNormal"/>
        <w:jc w:val="both"/>
        <w:rPr>
          <w:rFonts w:ascii="Times New Roman" w:hAnsi="Times New Roman" w:cs="Times New Roman"/>
          <w:sz w:val="24"/>
          <w:szCs w:val="24"/>
        </w:rPr>
      </w:pPr>
    </w:p>
    <w:p w:rsidR="00554984" w:rsidRPr="00F420B0" w:rsidRDefault="00554984" w:rsidP="00ED25C4">
      <w:pPr>
        <w:pStyle w:val="ConsPlusNormal"/>
        <w:jc w:val="center"/>
        <w:outlineLvl w:val="1"/>
        <w:rPr>
          <w:rFonts w:ascii="Times New Roman" w:hAnsi="Times New Roman" w:cs="Times New Roman"/>
          <w:sz w:val="24"/>
          <w:szCs w:val="24"/>
        </w:rPr>
      </w:pPr>
      <w:bookmarkStart w:id="2" w:name="Par36"/>
      <w:bookmarkEnd w:id="2"/>
      <w:r w:rsidRPr="00F420B0">
        <w:rPr>
          <w:rFonts w:ascii="Times New Roman" w:hAnsi="Times New Roman" w:cs="Times New Roman"/>
          <w:b/>
          <w:bCs/>
          <w:sz w:val="24"/>
          <w:szCs w:val="24"/>
        </w:rPr>
        <w:t>1.2. Какую сумму расходов можно возместить за счет СФР</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Расходы вам возместят за счет средств СФР в пределах согласованной суммы. Она не может превышать разницу между взносами на травматизм, начисленными в текущем году, и расходами за этот же период на выплату пособий в связи с несчастными случаями на производстве (профзаболеваниями) и оплату отпусков для лечения (сверх ежегодно оплачиваемых) (</w:t>
      </w:r>
      <w:hyperlink r:id="rId10" w:history="1">
        <w:r w:rsidRPr="00F420B0">
          <w:rPr>
            <w:rFonts w:ascii="Times New Roman" w:hAnsi="Times New Roman" w:cs="Times New Roman"/>
            <w:color w:val="0000FF"/>
            <w:sz w:val="24"/>
            <w:szCs w:val="24"/>
          </w:rPr>
          <w:t>п. 1</w:t>
        </w:r>
      </w:hyperlink>
      <w:r w:rsidRPr="00F420B0">
        <w:rPr>
          <w:rFonts w:ascii="Times New Roman" w:hAnsi="Times New Roman" w:cs="Times New Roman"/>
          <w:sz w:val="24"/>
          <w:szCs w:val="24"/>
        </w:rPr>
        <w:t xml:space="preserve"> Правил).</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По общему правилу на финансовое обеспечение предупредительных мер можно направить до 20% разницы между взносами на травматизм, начисленными за предыдущий год, и выплатами в связи с несчастными случаями на производстве (профзаболеваниями), произведенными в том же году (</w:t>
      </w:r>
      <w:hyperlink r:id="rId11" w:history="1">
        <w:r w:rsidRPr="00F420B0">
          <w:rPr>
            <w:rFonts w:ascii="Times New Roman" w:hAnsi="Times New Roman" w:cs="Times New Roman"/>
            <w:color w:val="0000FF"/>
            <w:sz w:val="24"/>
            <w:szCs w:val="24"/>
          </w:rPr>
          <w:t>п. 1</w:t>
        </w:r>
      </w:hyperlink>
      <w:r w:rsidRPr="00F420B0">
        <w:rPr>
          <w:rFonts w:ascii="Times New Roman" w:hAnsi="Times New Roman" w:cs="Times New Roman"/>
          <w:sz w:val="24"/>
          <w:szCs w:val="24"/>
        </w:rPr>
        <w:t xml:space="preserve"> Правил). К таким выплатам относятся:</w:t>
      </w:r>
    </w:p>
    <w:p w:rsidR="00554984" w:rsidRPr="00F420B0" w:rsidRDefault="00554984">
      <w:pPr>
        <w:pStyle w:val="ConsPlusNormal"/>
        <w:numPr>
          <w:ilvl w:val="0"/>
          <w:numId w:val="2"/>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t>пособия по временной нетрудоспособности в связи с несчастными случаями на производстве (профзаболеваниями);</w:t>
      </w:r>
    </w:p>
    <w:p w:rsidR="00554984" w:rsidRPr="00F420B0" w:rsidRDefault="00554984">
      <w:pPr>
        <w:pStyle w:val="ConsPlusNormal"/>
        <w:numPr>
          <w:ilvl w:val="0"/>
          <w:numId w:val="2"/>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t>оплата отпусков (сверх ежегодных оплачиваемых отпусков) на весь период лечения и проезда к месту лечения и обратно.</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Формула расчета такая:</w:t>
      </w:r>
    </w:p>
    <w:p w:rsidR="00554984" w:rsidRPr="00F420B0" w:rsidRDefault="00554984">
      <w:pPr>
        <w:pStyle w:val="ConsPlusNormal"/>
        <w:jc w:val="both"/>
        <w:rPr>
          <w:rFonts w:ascii="Times New Roman" w:hAnsi="Times New Roman" w:cs="Times New Roman"/>
          <w:sz w:val="24"/>
          <w:szCs w:val="24"/>
        </w:rPr>
      </w:pPr>
    </w:p>
    <w:p w:rsidR="00554984" w:rsidRPr="00F420B0" w:rsidRDefault="0065473F">
      <w:pPr>
        <w:pStyle w:val="ConsPlusNormal"/>
        <w:jc w:val="both"/>
        <w:rPr>
          <w:rFonts w:ascii="Times New Roman" w:hAnsi="Times New Roman" w:cs="Times New Roman"/>
          <w:sz w:val="24"/>
          <w:szCs w:val="24"/>
        </w:rPr>
      </w:pPr>
      <w:r w:rsidRPr="00F420B0">
        <w:rPr>
          <w:rFonts w:ascii="Times New Roman" w:hAnsi="Times New Roman" w:cs="Times New Roman"/>
          <w:position w:val="-41"/>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52.5pt">
            <v:imagedata r:id="rId12" o:title=""/>
          </v:shape>
        </w:pict>
      </w:r>
    </w:p>
    <w:p w:rsidR="00554984" w:rsidRPr="00F420B0" w:rsidRDefault="00554984">
      <w:pPr>
        <w:pStyle w:val="ConsPlusNormal"/>
        <w:jc w:val="both"/>
        <w:rPr>
          <w:rFonts w:ascii="Times New Roman" w:hAnsi="Times New Roman" w:cs="Times New Roman"/>
          <w:sz w:val="24"/>
          <w:szCs w:val="24"/>
        </w:rPr>
      </w:pPr>
    </w:p>
    <w:p w:rsidR="00554984" w:rsidRPr="00F420B0" w:rsidRDefault="00554984">
      <w:pPr>
        <w:pStyle w:val="ConsPlusNormal"/>
        <w:jc w:val="both"/>
        <w:rPr>
          <w:rFonts w:ascii="Times New Roman" w:hAnsi="Times New Roman" w:cs="Times New Roman"/>
          <w:sz w:val="24"/>
          <w:szCs w:val="24"/>
        </w:rPr>
      </w:pPr>
      <w:r w:rsidRPr="00F420B0">
        <w:rPr>
          <w:rFonts w:ascii="Times New Roman" w:hAnsi="Times New Roman" w:cs="Times New Roman"/>
          <w:sz w:val="24"/>
          <w:szCs w:val="24"/>
        </w:rPr>
        <w:t xml:space="preserve">Предельный объем средств можно увеличить до 30% от указанной разницы, если дополнительный объем средств направляется на санаторно-курортное лечение работников </w:t>
      </w:r>
      <w:proofErr w:type="spellStart"/>
      <w:r w:rsidRPr="00F420B0">
        <w:rPr>
          <w:rFonts w:ascii="Times New Roman" w:hAnsi="Times New Roman" w:cs="Times New Roman"/>
          <w:sz w:val="24"/>
          <w:szCs w:val="24"/>
        </w:rPr>
        <w:t>предпенсионного</w:t>
      </w:r>
      <w:proofErr w:type="spellEnd"/>
      <w:r w:rsidRPr="00F420B0">
        <w:rPr>
          <w:rFonts w:ascii="Times New Roman" w:hAnsi="Times New Roman" w:cs="Times New Roman"/>
          <w:sz w:val="24"/>
          <w:szCs w:val="24"/>
        </w:rPr>
        <w:t xml:space="preserve"> возраста (</w:t>
      </w:r>
      <w:hyperlink r:id="rId13" w:history="1">
        <w:r w:rsidRPr="00F420B0">
          <w:rPr>
            <w:rFonts w:ascii="Times New Roman" w:hAnsi="Times New Roman" w:cs="Times New Roman"/>
            <w:color w:val="0000FF"/>
            <w:sz w:val="24"/>
            <w:szCs w:val="24"/>
          </w:rPr>
          <w:t>п. 1</w:t>
        </w:r>
      </w:hyperlink>
      <w:r w:rsidRPr="00F420B0">
        <w:rPr>
          <w:rFonts w:ascii="Times New Roman" w:hAnsi="Times New Roman" w:cs="Times New Roman"/>
          <w:sz w:val="24"/>
          <w:szCs w:val="24"/>
        </w:rPr>
        <w:t xml:space="preserve"> Правил).</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Если в организации трудятся до 100 человек и в предыдущие два года она не получала финансирования предупредительных мер, предельный объем рассчитайте по данным за три года, предшествующих текущему. Он не должен превышать сумму взносов на травматизм, начисленных в текущем году, за вычетом расходов на выплату больничных в связи с несчастными случаями (профзаболеваниями) и оплату отпусков (сверх ежегодно оплачиваемых) на период лечения и проезда к месту лечения и обратно (</w:t>
      </w:r>
      <w:hyperlink r:id="rId14" w:history="1">
        <w:r w:rsidRPr="00F420B0">
          <w:rPr>
            <w:rFonts w:ascii="Times New Roman" w:hAnsi="Times New Roman" w:cs="Times New Roman"/>
            <w:color w:val="0000FF"/>
            <w:sz w:val="24"/>
            <w:szCs w:val="24"/>
          </w:rPr>
          <w:t>п. 1</w:t>
        </w:r>
      </w:hyperlink>
      <w:r w:rsidRPr="00F420B0">
        <w:rPr>
          <w:rFonts w:ascii="Times New Roman" w:hAnsi="Times New Roman" w:cs="Times New Roman"/>
          <w:sz w:val="24"/>
          <w:szCs w:val="24"/>
        </w:rPr>
        <w:t xml:space="preserve"> Правил).</w:t>
      </w:r>
    </w:p>
    <w:p w:rsidR="00554984" w:rsidRPr="00F420B0" w:rsidRDefault="00554984">
      <w:pPr>
        <w:pStyle w:val="ConsPlusNormal"/>
        <w:jc w:val="both"/>
        <w:rPr>
          <w:rFonts w:ascii="Times New Roman" w:hAnsi="Times New Roman" w:cs="Times New Roman"/>
          <w:sz w:val="24"/>
          <w:szCs w:val="24"/>
        </w:rPr>
      </w:pPr>
    </w:p>
    <w:tbl>
      <w:tblPr>
        <w:tblW w:w="9744" w:type="dxa"/>
        <w:jc w:val="center"/>
        <w:tblLayout w:type="fixed"/>
        <w:tblCellMar>
          <w:left w:w="0" w:type="dxa"/>
          <w:right w:w="0" w:type="dxa"/>
        </w:tblCellMar>
        <w:tblLook w:val="0000" w:firstRow="0" w:lastRow="0" w:firstColumn="0" w:lastColumn="0" w:noHBand="0" w:noVBand="0"/>
      </w:tblPr>
      <w:tblGrid>
        <w:gridCol w:w="9744"/>
      </w:tblGrid>
      <w:tr w:rsidR="00554984" w:rsidRPr="00F420B0">
        <w:trPr>
          <w:jc w:val="center"/>
        </w:trPr>
        <w:tc>
          <w:tcPr>
            <w:tcW w:w="9744"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rsidR="00554984" w:rsidRPr="009910F2" w:rsidRDefault="00554984">
            <w:pPr>
              <w:pStyle w:val="ConsPlusNormal"/>
              <w:jc w:val="both"/>
              <w:rPr>
                <w:rFonts w:ascii="Times New Roman" w:hAnsi="Times New Roman" w:cs="Times New Roman"/>
                <w:color w:val="FF0000"/>
                <w:sz w:val="24"/>
                <w:szCs w:val="24"/>
              </w:rPr>
            </w:pPr>
            <w:bookmarkStart w:id="3" w:name="Par48"/>
            <w:bookmarkStart w:id="4" w:name="_GoBack" w:colFirst="0" w:colLast="0"/>
            <w:bookmarkEnd w:id="3"/>
            <w:r w:rsidRPr="009910F2">
              <w:rPr>
                <w:rFonts w:ascii="Times New Roman" w:hAnsi="Times New Roman" w:cs="Times New Roman"/>
                <w:color w:val="FF0000"/>
                <w:sz w:val="24"/>
                <w:szCs w:val="24"/>
                <w:u w:val="single"/>
              </w:rPr>
              <w:lastRenderedPageBreak/>
              <w:t>Можно ли зачесть расходы на предупредительные меры в сумме, превышающей согласованную СФР, в счет начисленных к уплате страховых взносов</w:t>
            </w:r>
          </w:p>
          <w:p w:rsidR="00554984" w:rsidRPr="00F420B0" w:rsidRDefault="00554984">
            <w:pPr>
              <w:pStyle w:val="ConsPlusNormal"/>
              <w:spacing w:before="220"/>
              <w:jc w:val="both"/>
              <w:rPr>
                <w:rFonts w:ascii="Times New Roman" w:hAnsi="Times New Roman" w:cs="Times New Roman"/>
                <w:sz w:val="24"/>
                <w:szCs w:val="24"/>
              </w:rPr>
            </w:pPr>
            <w:r w:rsidRPr="009910F2">
              <w:rPr>
                <w:rFonts w:ascii="Times New Roman" w:hAnsi="Times New Roman" w:cs="Times New Roman"/>
                <w:color w:val="FF0000"/>
                <w:sz w:val="24"/>
                <w:szCs w:val="24"/>
              </w:rPr>
              <w:t>Этого сделать нельзя. Правилами такой порядок не предусмотрен.</w:t>
            </w:r>
          </w:p>
        </w:tc>
      </w:tr>
      <w:bookmarkEnd w:id="4"/>
    </w:tbl>
    <w:p w:rsidR="00554984" w:rsidRPr="00F420B0" w:rsidRDefault="00554984">
      <w:pPr>
        <w:pStyle w:val="ConsPlusNormal"/>
        <w:jc w:val="both"/>
        <w:rPr>
          <w:rFonts w:ascii="Times New Roman" w:hAnsi="Times New Roman" w:cs="Times New Roman"/>
          <w:sz w:val="24"/>
          <w:szCs w:val="24"/>
        </w:rPr>
      </w:pPr>
    </w:p>
    <w:p w:rsidR="00554984" w:rsidRPr="00F420B0" w:rsidRDefault="00554984" w:rsidP="00ED25C4">
      <w:pPr>
        <w:pStyle w:val="ConsPlusNormal"/>
        <w:jc w:val="center"/>
        <w:outlineLvl w:val="0"/>
        <w:rPr>
          <w:rFonts w:ascii="Times New Roman" w:hAnsi="Times New Roman" w:cs="Times New Roman"/>
          <w:sz w:val="24"/>
          <w:szCs w:val="24"/>
        </w:rPr>
      </w:pPr>
      <w:bookmarkStart w:id="5" w:name="Par51"/>
      <w:bookmarkEnd w:id="5"/>
      <w:r w:rsidRPr="00F420B0">
        <w:rPr>
          <w:rFonts w:ascii="Times New Roman" w:hAnsi="Times New Roman" w:cs="Times New Roman"/>
          <w:b/>
          <w:bCs/>
          <w:sz w:val="24"/>
          <w:szCs w:val="24"/>
        </w:rPr>
        <w:t>2. Как действовать, чтобы возместить расходы на предупредительные меры за счет средств СФР</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Действуйте следующим образом.</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b/>
          <w:bCs/>
          <w:sz w:val="24"/>
          <w:szCs w:val="24"/>
        </w:rPr>
        <w:t>Составьте список планируемых предупредительных мер</w:t>
      </w:r>
      <w:r w:rsidRPr="00F420B0">
        <w:rPr>
          <w:rFonts w:ascii="Times New Roman" w:hAnsi="Times New Roman" w:cs="Times New Roman"/>
          <w:sz w:val="24"/>
          <w:szCs w:val="24"/>
        </w:rPr>
        <w:t xml:space="preserve"> на текущий год. Учитывайте результаты спецоценки условий труда, коллективный договор (соглашение об охране труда), другие локальные нормативные акты (</w:t>
      </w:r>
      <w:hyperlink r:id="rId15" w:history="1">
        <w:r w:rsidRPr="00F420B0">
          <w:rPr>
            <w:rFonts w:ascii="Times New Roman" w:hAnsi="Times New Roman" w:cs="Times New Roman"/>
            <w:color w:val="0000FF"/>
            <w:sz w:val="24"/>
            <w:szCs w:val="24"/>
          </w:rPr>
          <w:t>п. 3</w:t>
        </w:r>
      </w:hyperlink>
      <w:r w:rsidRPr="00F420B0">
        <w:rPr>
          <w:rFonts w:ascii="Times New Roman" w:hAnsi="Times New Roman" w:cs="Times New Roman"/>
          <w:sz w:val="24"/>
          <w:szCs w:val="24"/>
        </w:rPr>
        <w:t xml:space="preserve"> Правил).</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 xml:space="preserve">Помните, что </w:t>
      </w:r>
      <w:hyperlink w:anchor="Par21" w:history="1">
        <w:r w:rsidRPr="00F420B0">
          <w:rPr>
            <w:rFonts w:ascii="Times New Roman" w:hAnsi="Times New Roman" w:cs="Times New Roman"/>
            <w:color w:val="0000FF"/>
            <w:sz w:val="24"/>
            <w:szCs w:val="24"/>
          </w:rPr>
          <w:t>перечень предупредительных мер</w:t>
        </w:r>
      </w:hyperlink>
      <w:r w:rsidRPr="00F420B0">
        <w:rPr>
          <w:rFonts w:ascii="Times New Roman" w:hAnsi="Times New Roman" w:cs="Times New Roman"/>
          <w:sz w:val="24"/>
          <w:szCs w:val="24"/>
        </w:rPr>
        <w:t xml:space="preserve">, расходы на которые можно возместить, а также </w:t>
      </w:r>
      <w:hyperlink w:anchor="Par36" w:history="1">
        <w:r w:rsidRPr="00F420B0">
          <w:rPr>
            <w:rFonts w:ascii="Times New Roman" w:hAnsi="Times New Roman" w:cs="Times New Roman"/>
            <w:color w:val="0000FF"/>
            <w:sz w:val="24"/>
            <w:szCs w:val="24"/>
          </w:rPr>
          <w:t>сумма возмещения</w:t>
        </w:r>
      </w:hyperlink>
      <w:r w:rsidRPr="00F420B0">
        <w:rPr>
          <w:rFonts w:ascii="Times New Roman" w:hAnsi="Times New Roman" w:cs="Times New Roman"/>
          <w:sz w:val="24"/>
          <w:szCs w:val="24"/>
        </w:rPr>
        <w:t xml:space="preserve"> ограничены.</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b/>
          <w:bCs/>
          <w:sz w:val="24"/>
          <w:szCs w:val="24"/>
        </w:rPr>
        <w:t>Проверьте, нет ли у вас недоимок по взносам</w:t>
      </w:r>
      <w:r w:rsidRPr="00F420B0">
        <w:rPr>
          <w:rFonts w:ascii="Times New Roman" w:hAnsi="Times New Roman" w:cs="Times New Roman"/>
          <w:sz w:val="24"/>
          <w:szCs w:val="24"/>
        </w:rPr>
        <w:t xml:space="preserve"> на травматизм, задолженности по пеням или штрафам. Если есть - погасите, иначе вам откажут в возмещении (</w:t>
      </w:r>
      <w:proofErr w:type="spellStart"/>
      <w:r w:rsidRPr="00F420B0">
        <w:rPr>
          <w:rFonts w:ascii="Times New Roman" w:hAnsi="Times New Roman" w:cs="Times New Roman"/>
          <w:sz w:val="24"/>
          <w:szCs w:val="24"/>
        </w:rPr>
        <w:fldChar w:fldCharType="begin"/>
      </w:r>
      <w:r w:rsidRPr="00F420B0">
        <w:rPr>
          <w:rFonts w:ascii="Times New Roman" w:hAnsi="Times New Roman" w:cs="Times New Roman"/>
          <w:sz w:val="24"/>
          <w:szCs w:val="24"/>
        </w:rPr>
        <w:instrText xml:space="preserve">HYPERLINK https://login.consultant.ru/link/?req=doc&amp;base=LAW&amp;n=491006&amp;dst=100076 </w:instrText>
      </w:r>
      <w:r w:rsidRPr="00F420B0">
        <w:rPr>
          <w:rFonts w:ascii="Times New Roman" w:hAnsi="Times New Roman" w:cs="Times New Roman"/>
          <w:sz w:val="24"/>
          <w:szCs w:val="24"/>
        </w:rPr>
        <w:fldChar w:fldCharType="separate"/>
      </w:r>
      <w:r w:rsidRPr="00F420B0">
        <w:rPr>
          <w:rFonts w:ascii="Times New Roman" w:hAnsi="Times New Roman" w:cs="Times New Roman"/>
          <w:color w:val="0000FF"/>
          <w:sz w:val="24"/>
          <w:szCs w:val="24"/>
        </w:rPr>
        <w:t>пп</w:t>
      </w:r>
      <w:proofErr w:type="spellEnd"/>
      <w:r w:rsidRPr="00F420B0">
        <w:rPr>
          <w:rFonts w:ascii="Times New Roman" w:hAnsi="Times New Roman" w:cs="Times New Roman"/>
          <w:color w:val="0000FF"/>
          <w:sz w:val="24"/>
          <w:szCs w:val="24"/>
        </w:rPr>
        <w:t>. "а" п. 6</w:t>
      </w:r>
      <w:r w:rsidRPr="00F420B0">
        <w:rPr>
          <w:rFonts w:ascii="Times New Roman" w:hAnsi="Times New Roman" w:cs="Times New Roman"/>
          <w:sz w:val="24"/>
          <w:szCs w:val="24"/>
        </w:rPr>
        <w:fldChar w:fldCharType="end"/>
      </w:r>
      <w:r w:rsidRPr="00F420B0">
        <w:rPr>
          <w:rFonts w:ascii="Times New Roman" w:hAnsi="Times New Roman" w:cs="Times New Roman"/>
          <w:sz w:val="24"/>
          <w:szCs w:val="24"/>
        </w:rPr>
        <w:t xml:space="preserve"> Правил).</w:t>
      </w:r>
    </w:p>
    <w:p w:rsidR="00554984" w:rsidRPr="00F420B0" w:rsidRDefault="00E53922">
      <w:pPr>
        <w:pStyle w:val="ConsPlusNormal"/>
        <w:spacing w:before="220"/>
        <w:jc w:val="both"/>
        <w:rPr>
          <w:rFonts w:ascii="Times New Roman" w:hAnsi="Times New Roman" w:cs="Times New Roman"/>
          <w:sz w:val="24"/>
          <w:szCs w:val="24"/>
        </w:rPr>
      </w:pPr>
      <w:hyperlink w:anchor="Par79" w:history="1">
        <w:r w:rsidR="00554984" w:rsidRPr="00F420B0">
          <w:rPr>
            <w:rFonts w:ascii="Times New Roman" w:hAnsi="Times New Roman" w:cs="Times New Roman"/>
            <w:b/>
            <w:bCs/>
            <w:color w:val="0000FF"/>
            <w:sz w:val="24"/>
            <w:szCs w:val="24"/>
          </w:rPr>
          <w:t>Заполните заявление</w:t>
        </w:r>
      </w:hyperlink>
      <w:r w:rsidR="00554984" w:rsidRPr="00F420B0">
        <w:rPr>
          <w:rFonts w:ascii="Times New Roman" w:hAnsi="Times New Roman" w:cs="Times New Roman"/>
          <w:b/>
          <w:bCs/>
          <w:sz w:val="24"/>
          <w:szCs w:val="24"/>
        </w:rPr>
        <w:t xml:space="preserve"> о финансовом обеспечении</w:t>
      </w:r>
      <w:r w:rsidR="00554984" w:rsidRPr="00F420B0">
        <w:rPr>
          <w:rFonts w:ascii="Times New Roman" w:hAnsi="Times New Roman" w:cs="Times New Roman"/>
          <w:sz w:val="24"/>
          <w:szCs w:val="24"/>
        </w:rPr>
        <w:t xml:space="preserve"> предупредительных мер и план финансового обеспечения. Подайте их в отделение СФР по месту регистрации (</w:t>
      </w:r>
      <w:hyperlink r:id="rId16" w:history="1">
        <w:r w:rsidR="00554984" w:rsidRPr="00F420B0">
          <w:rPr>
            <w:rFonts w:ascii="Times New Roman" w:hAnsi="Times New Roman" w:cs="Times New Roman"/>
            <w:color w:val="0000FF"/>
            <w:sz w:val="24"/>
            <w:szCs w:val="24"/>
          </w:rPr>
          <w:t>п. 4</w:t>
        </w:r>
      </w:hyperlink>
      <w:r w:rsidR="00554984" w:rsidRPr="00F420B0">
        <w:rPr>
          <w:rFonts w:ascii="Times New Roman" w:hAnsi="Times New Roman" w:cs="Times New Roman"/>
          <w:sz w:val="24"/>
          <w:szCs w:val="24"/>
        </w:rPr>
        <w:t xml:space="preserve"> Правил). В определенном случае надо также подать </w:t>
      </w:r>
      <w:hyperlink w:anchor="Par95" w:history="1">
        <w:r w:rsidR="00554984" w:rsidRPr="00F420B0">
          <w:rPr>
            <w:rFonts w:ascii="Times New Roman" w:hAnsi="Times New Roman" w:cs="Times New Roman"/>
            <w:color w:val="0000FF"/>
            <w:sz w:val="24"/>
            <w:szCs w:val="24"/>
          </w:rPr>
          <w:t>копии обосновывающих документов</w:t>
        </w:r>
      </w:hyperlink>
      <w:r w:rsidR="00554984" w:rsidRPr="00F420B0">
        <w:rPr>
          <w:rFonts w:ascii="Times New Roman" w:hAnsi="Times New Roman" w:cs="Times New Roman"/>
          <w:sz w:val="24"/>
          <w:szCs w:val="24"/>
        </w:rPr>
        <w:t>.</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Заявление и прилагаемые документы нужно подать до истечения установленного срока. Лучше сделать это как можно раньше, потому что сумма средств, предусмотренная бюджетом СФР на финансовое обеспечение предупредительных мер в текущем году, ограничена. Если она полностью распределена, в возмещении откажут (</w:t>
      </w:r>
      <w:proofErr w:type="spellStart"/>
      <w:r w:rsidRPr="00F420B0">
        <w:rPr>
          <w:rFonts w:ascii="Times New Roman" w:hAnsi="Times New Roman" w:cs="Times New Roman"/>
          <w:sz w:val="24"/>
          <w:szCs w:val="24"/>
        </w:rPr>
        <w:fldChar w:fldCharType="begin"/>
      </w:r>
      <w:r w:rsidRPr="00F420B0">
        <w:rPr>
          <w:rFonts w:ascii="Times New Roman" w:hAnsi="Times New Roman" w:cs="Times New Roman"/>
          <w:sz w:val="24"/>
          <w:szCs w:val="24"/>
        </w:rPr>
        <w:instrText xml:space="preserve">HYPERLINK https://login.consultant.ru/link/?req=doc&amp;base=LAW&amp;n=491006&amp;dst=100077 </w:instrText>
      </w:r>
      <w:r w:rsidRPr="00F420B0">
        <w:rPr>
          <w:rFonts w:ascii="Times New Roman" w:hAnsi="Times New Roman" w:cs="Times New Roman"/>
          <w:sz w:val="24"/>
          <w:szCs w:val="24"/>
        </w:rPr>
        <w:fldChar w:fldCharType="separate"/>
      </w:r>
      <w:r w:rsidRPr="00F420B0">
        <w:rPr>
          <w:rFonts w:ascii="Times New Roman" w:hAnsi="Times New Roman" w:cs="Times New Roman"/>
          <w:color w:val="0000FF"/>
          <w:sz w:val="24"/>
          <w:szCs w:val="24"/>
        </w:rPr>
        <w:t>пп</w:t>
      </w:r>
      <w:proofErr w:type="spellEnd"/>
      <w:r w:rsidRPr="00F420B0">
        <w:rPr>
          <w:rFonts w:ascii="Times New Roman" w:hAnsi="Times New Roman" w:cs="Times New Roman"/>
          <w:color w:val="0000FF"/>
          <w:sz w:val="24"/>
          <w:szCs w:val="24"/>
        </w:rPr>
        <w:t>. "б" п. 6</w:t>
      </w:r>
      <w:r w:rsidRPr="00F420B0">
        <w:rPr>
          <w:rFonts w:ascii="Times New Roman" w:hAnsi="Times New Roman" w:cs="Times New Roman"/>
          <w:sz w:val="24"/>
          <w:szCs w:val="24"/>
        </w:rPr>
        <w:fldChar w:fldCharType="end"/>
      </w:r>
      <w:r w:rsidRPr="00F420B0">
        <w:rPr>
          <w:rFonts w:ascii="Times New Roman" w:hAnsi="Times New Roman" w:cs="Times New Roman"/>
          <w:sz w:val="24"/>
          <w:szCs w:val="24"/>
        </w:rPr>
        <w:t xml:space="preserve"> Правил).</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b/>
          <w:bCs/>
          <w:sz w:val="24"/>
          <w:szCs w:val="24"/>
        </w:rPr>
        <w:t>Отслеживайте информацию о ходе рассмотрения вашего заявления</w:t>
      </w:r>
      <w:r w:rsidRPr="00F420B0">
        <w:rPr>
          <w:rFonts w:ascii="Times New Roman" w:hAnsi="Times New Roman" w:cs="Times New Roman"/>
          <w:sz w:val="24"/>
          <w:szCs w:val="24"/>
        </w:rPr>
        <w:t xml:space="preserve"> на сайте отделения СФР. Там указываются, в частности, дата и время его поступления в отделение фонда (</w:t>
      </w:r>
      <w:hyperlink r:id="rId17" w:history="1">
        <w:r w:rsidRPr="00F420B0">
          <w:rPr>
            <w:rFonts w:ascii="Times New Roman" w:hAnsi="Times New Roman" w:cs="Times New Roman"/>
            <w:color w:val="0000FF"/>
            <w:sz w:val="24"/>
            <w:szCs w:val="24"/>
          </w:rPr>
          <w:t>п. 8</w:t>
        </w:r>
      </w:hyperlink>
      <w:r w:rsidRPr="00F420B0">
        <w:rPr>
          <w:rFonts w:ascii="Times New Roman" w:hAnsi="Times New Roman" w:cs="Times New Roman"/>
          <w:sz w:val="24"/>
          <w:szCs w:val="24"/>
        </w:rPr>
        <w:t xml:space="preserve"> Правил).</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 xml:space="preserve">Решение о финансовом обеспечении предупредительных мер или об отказе в нем в общем случае принимается в течение 10 рабочих дней со дня подачи заявления и плана. Больше времени на решение требуется в случае, если в план включено приобретение </w:t>
      </w:r>
      <w:hyperlink r:id="rId18" w:history="1">
        <w:r w:rsidRPr="00F420B0">
          <w:rPr>
            <w:rFonts w:ascii="Times New Roman" w:hAnsi="Times New Roman" w:cs="Times New Roman"/>
            <w:color w:val="0000FF"/>
            <w:sz w:val="24"/>
            <w:szCs w:val="24"/>
          </w:rPr>
          <w:t>оборудования для безопасного ведения горных работ</w:t>
        </w:r>
      </w:hyperlink>
      <w:r w:rsidRPr="00F420B0">
        <w:rPr>
          <w:rFonts w:ascii="Times New Roman" w:hAnsi="Times New Roman" w:cs="Times New Roman"/>
          <w:sz w:val="24"/>
          <w:szCs w:val="24"/>
        </w:rPr>
        <w:t>, так как в этом случае отделение фонда согласовывает решение с СФР (</w:t>
      </w:r>
      <w:hyperlink r:id="rId19" w:history="1">
        <w:r w:rsidRPr="00F420B0">
          <w:rPr>
            <w:rFonts w:ascii="Times New Roman" w:hAnsi="Times New Roman" w:cs="Times New Roman"/>
            <w:color w:val="0000FF"/>
            <w:sz w:val="24"/>
            <w:szCs w:val="24"/>
          </w:rPr>
          <w:t>п. 5</w:t>
        </w:r>
      </w:hyperlink>
      <w:r w:rsidRPr="00F420B0">
        <w:rPr>
          <w:rFonts w:ascii="Times New Roman" w:hAnsi="Times New Roman" w:cs="Times New Roman"/>
          <w:sz w:val="24"/>
          <w:szCs w:val="24"/>
        </w:rPr>
        <w:t xml:space="preserve"> Правил).</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b/>
          <w:bCs/>
          <w:sz w:val="24"/>
          <w:szCs w:val="24"/>
        </w:rPr>
        <w:t>Если потребовалось изменить план</w:t>
      </w:r>
      <w:r w:rsidRPr="00F420B0">
        <w:rPr>
          <w:rFonts w:ascii="Times New Roman" w:hAnsi="Times New Roman" w:cs="Times New Roman"/>
          <w:sz w:val="24"/>
          <w:szCs w:val="24"/>
        </w:rPr>
        <w:t>, вы можете сделать это самостоятельно в пределах согласованной суммы. Повторно направлять заявление и план в отделение СФР не требуется (</w:t>
      </w:r>
      <w:hyperlink r:id="rId20" w:history="1">
        <w:r w:rsidRPr="00F420B0">
          <w:rPr>
            <w:rFonts w:ascii="Times New Roman" w:hAnsi="Times New Roman" w:cs="Times New Roman"/>
            <w:color w:val="0000FF"/>
            <w:sz w:val="24"/>
            <w:szCs w:val="24"/>
          </w:rPr>
          <w:t>п. 7</w:t>
        </w:r>
      </w:hyperlink>
      <w:r w:rsidRPr="00F420B0">
        <w:rPr>
          <w:rFonts w:ascii="Times New Roman" w:hAnsi="Times New Roman" w:cs="Times New Roman"/>
          <w:sz w:val="24"/>
          <w:szCs w:val="24"/>
        </w:rPr>
        <w:t xml:space="preserve"> Правил). Исключение: если в ходе изменений вы добавили в перечень расходы на приобретение </w:t>
      </w:r>
      <w:hyperlink r:id="rId21" w:history="1">
        <w:r w:rsidRPr="00F420B0">
          <w:rPr>
            <w:rFonts w:ascii="Times New Roman" w:hAnsi="Times New Roman" w:cs="Times New Roman"/>
            <w:color w:val="0000FF"/>
            <w:sz w:val="24"/>
            <w:szCs w:val="24"/>
          </w:rPr>
          <w:t>оборудования для безопасного ведения горных работ</w:t>
        </w:r>
      </w:hyperlink>
      <w:r w:rsidRPr="00F420B0">
        <w:rPr>
          <w:rFonts w:ascii="Times New Roman" w:hAnsi="Times New Roman" w:cs="Times New Roman"/>
          <w:sz w:val="24"/>
          <w:szCs w:val="24"/>
        </w:rPr>
        <w:t>, нужно подать заявление и полный комплект документов.</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b/>
          <w:bCs/>
          <w:sz w:val="24"/>
          <w:szCs w:val="24"/>
        </w:rPr>
        <w:t>Если в обеспечении отказано</w:t>
      </w:r>
      <w:r w:rsidRPr="00F420B0">
        <w:rPr>
          <w:rFonts w:ascii="Times New Roman" w:hAnsi="Times New Roman" w:cs="Times New Roman"/>
          <w:sz w:val="24"/>
          <w:szCs w:val="24"/>
        </w:rPr>
        <w:t>, проверьте причину. Если вам отказали, потому что на день подачи заявления у вас имелась недоимка по взносам (задолженность по пеням, штрафам), вы можете погасить ее и подать заявление повторно. Сделать это можно до 1 августа текущего года. Если вам отказали, потому что сумма средств, предусмотренная бюджетом СФР на финансовое обеспечение предупредительных мер, уже полностью распределена, возмещение получить не удастся.</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Отказать по иным причинам вам не могут (</w:t>
      </w:r>
      <w:hyperlink r:id="rId22" w:history="1">
        <w:r w:rsidRPr="00F420B0">
          <w:rPr>
            <w:rFonts w:ascii="Times New Roman" w:hAnsi="Times New Roman" w:cs="Times New Roman"/>
            <w:color w:val="0000FF"/>
            <w:sz w:val="24"/>
            <w:szCs w:val="24"/>
          </w:rPr>
          <w:t>п. 6</w:t>
        </w:r>
      </w:hyperlink>
      <w:r w:rsidRPr="00F420B0">
        <w:rPr>
          <w:rFonts w:ascii="Times New Roman" w:hAnsi="Times New Roman" w:cs="Times New Roman"/>
          <w:sz w:val="24"/>
          <w:szCs w:val="24"/>
        </w:rPr>
        <w:t xml:space="preserve"> Правил).</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Решение об отказе в финансовом обеспечении вы можете обжаловать в СФР или в суде (</w:t>
      </w:r>
      <w:hyperlink r:id="rId23" w:history="1">
        <w:r w:rsidRPr="00F420B0">
          <w:rPr>
            <w:rFonts w:ascii="Times New Roman" w:hAnsi="Times New Roman" w:cs="Times New Roman"/>
            <w:color w:val="0000FF"/>
            <w:sz w:val="24"/>
            <w:szCs w:val="24"/>
          </w:rPr>
          <w:t xml:space="preserve">п. </w:t>
        </w:r>
        <w:r w:rsidRPr="00F420B0">
          <w:rPr>
            <w:rFonts w:ascii="Times New Roman" w:hAnsi="Times New Roman" w:cs="Times New Roman"/>
            <w:color w:val="0000FF"/>
            <w:sz w:val="24"/>
            <w:szCs w:val="24"/>
          </w:rPr>
          <w:lastRenderedPageBreak/>
          <w:t>18</w:t>
        </w:r>
      </w:hyperlink>
      <w:r w:rsidRPr="00F420B0">
        <w:rPr>
          <w:rFonts w:ascii="Times New Roman" w:hAnsi="Times New Roman" w:cs="Times New Roman"/>
          <w:sz w:val="24"/>
          <w:szCs w:val="24"/>
        </w:rPr>
        <w:t xml:space="preserve"> Правил).</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b/>
          <w:bCs/>
          <w:sz w:val="24"/>
          <w:szCs w:val="24"/>
        </w:rPr>
        <w:t>Если вынесено решение о финансовом обеспечении</w:t>
      </w:r>
      <w:r w:rsidRPr="00F420B0">
        <w:rPr>
          <w:rFonts w:ascii="Times New Roman" w:hAnsi="Times New Roman" w:cs="Times New Roman"/>
          <w:sz w:val="24"/>
          <w:szCs w:val="24"/>
        </w:rPr>
        <w:t xml:space="preserve">, то после выполнения запланированных предупредительных мер (хотя бы одной из них) </w:t>
      </w:r>
      <w:hyperlink w:anchor="Par105" w:history="1">
        <w:r w:rsidRPr="00F420B0">
          <w:rPr>
            <w:rFonts w:ascii="Times New Roman" w:hAnsi="Times New Roman" w:cs="Times New Roman"/>
            <w:color w:val="0000FF"/>
            <w:sz w:val="24"/>
            <w:szCs w:val="24"/>
          </w:rPr>
          <w:t>подайте заявление о возмещении</w:t>
        </w:r>
      </w:hyperlink>
      <w:r w:rsidRPr="00F420B0">
        <w:rPr>
          <w:rFonts w:ascii="Times New Roman" w:hAnsi="Times New Roman" w:cs="Times New Roman"/>
          <w:sz w:val="24"/>
          <w:szCs w:val="24"/>
        </w:rPr>
        <w:t xml:space="preserve"> вместе с отчетом о произведенных расходах. Помимо заявления и отчета нужно представить </w:t>
      </w:r>
      <w:hyperlink w:anchor="Par117" w:history="1">
        <w:r w:rsidRPr="00F420B0">
          <w:rPr>
            <w:rFonts w:ascii="Times New Roman" w:hAnsi="Times New Roman" w:cs="Times New Roman"/>
            <w:color w:val="0000FF"/>
            <w:sz w:val="24"/>
            <w:szCs w:val="24"/>
          </w:rPr>
          <w:t>документы</w:t>
        </w:r>
      </w:hyperlink>
      <w:r w:rsidRPr="00F420B0">
        <w:rPr>
          <w:rFonts w:ascii="Times New Roman" w:hAnsi="Times New Roman" w:cs="Times New Roman"/>
          <w:sz w:val="24"/>
          <w:szCs w:val="24"/>
        </w:rPr>
        <w:t xml:space="preserve"> (их копии), обосновывающие и подтверждающие расходы (</w:t>
      </w:r>
      <w:hyperlink r:id="rId24" w:history="1">
        <w:r w:rsidRPr="00F420B0">
          <w:rPr>
            <w:rFonts w:ascii="Times New Roman" w:hAnsi="Times New Roman" w:cs="Times New Roman"/>
            <w:color w:val="0000FF"/>
            <w:sz w:val="24"/>
            <w:szCs w:val="24"/>
          </w:rPr>
          <w:t>п. 9</w:t>
        </w:r>
      </w:hyperlink>
      <w:r w:rsidRPr="00F420B0">
        <w:rPr>
          <w:rFonts w:ascii="Times New Roman" w:hAnsi="Times New Roman" w:cs="Times New Roman"/>
          <w:sz w:val="24"/>
          <w:szCs w:val="24"/>
        </w:rPr>
        <w:t xml:space="preserve"> Правил).</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Срок подачи заявления и полного комплекта документов - до 15 ноября текущего года.</w:t>
      </w:r>
    </w:p>
    <w:p w:rsidR="00554984" w:rsidRPr="00F420B0" w:rsidRDefault="00554984">
      <w:pPr>
        <w:pStyle w:val="ConsPlusNormal"/>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554984" w:rsidRPr="00F420B0">
        <w:tc>
          <w:tcPr>
            <w:tcW w:w="60" w:type="dxa"/>
            <w:shd w:val="clear" w:color="auto" w:fill="CED3F1"/>
            <w:tcMar>
              <w:top w:w="0" w:type="dxa"/>
              <w:left w:w="0" w:type="dxa"/>
              <w:bottom w:w="0" w:type="dxa"/>
              <w:right w:w="0" w:type="dxa"/>
            </w:tcMar>
          </w:tcPr>
          <w:p w:rsidR="00554984" w:rsidRPr="00F420B0" w:rsidRDefault="00554984">
            <w:pPr>
              <w:pStyle w:val="ConsPlusNormal"/>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554984" w:rsidRPr="00F420B0" w:rsidRDefault="00554984">
            <w:pPr>
              <w:pStyle w:val="ConsPlusNormal"/>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554984" w:rsidRPr="00F420B0" w:rsidRDefault="00554984">
            <w:pPr>
              <w:pStyle w:val="ConsPlusNormal"/>
              <w:jc w:val="both"/>
              <w:rPr>
                <w:rFonts w:ascii="Times New Roman" w:hAnsi="Times New Roman" w:cs="Times New Roman"/>
                <w:color w:val="392C69"/>
                <w:sz w:val="24"/>
                <w:szCs w:val="24"/>
              </w:rPr>
            </w:pPr>
            <w:proofErr w:type="spellStart"/>
            <w:r w:rsidRPr="00F420B0">
              <w:rPr>
                <w:rFonts w:ascii="Times New Roman" w:hAnsi="Times New Roman" w:cs="Times New Roman"/>
                <w:color w:val="392C69"/>
                <w:sz w:val="24"/>
                <w:szCs w:val="24"/>
              </w:rPr>
              <w:t>КонсультантПлюс</w:t>
            </w:r>
            <w:proofErr w:type="spellEnd"/>
            <w:r w:rsidRPr="00F420B0">
              <w:rPr>
                <w:rFonts w:ascii="Times New Roman" w:hAnsi="Times New Roman" w:cs="Times New Roman"/>
                <w:color w:val="392C69"/>
                <w:sz w:val="24"/>
                <w:szCs w:val="24"/>
              </w:rPr>
              <w:t>: примечание.</w:t>
            </w:r>
          </w:p>
          <w:p w:rsidR="00554984" w:rsidRPr="00F420B0" w:rsidRDefault="00554984">
            <w:pPr>
              <w:pStyle w:val="ConsPlusNormal"/>
              <w:jc w:val="both"/>
              <w:rPr>
                <w:rFonts w:ascii="Times New Roman" w:hAnsi="Times New Roman" w:cs="Times New Roman"/>
                <w:color w:val="392C69"/>
                <w:sz w:val="24"/>
                <w:szCs w:val="24"/>
              </w:rPr>
            </w:pPr>
            <w:r w:rsidRPr="00F420B0">
              <w:rPr>
                <w:rFonts w:ascii="Times New Roman" w:hAnsi="Times New Roman" w:cs="Times New Roman"/>
                <w:b/>
                <w:bCs/>
                <w:color w:val="392C69"/>
                <w:sz w:val="24"/>
                <w:szCs w:val="24"/>
              </w:rPr>
              <w:t>Для учреждений:</w:t>
            </w:r>
          </w:p>
          <w:p w:rsidR="00554984" w:rsidRPr="00F420B0" w:rsidRDefault="00554984">
            <w:pPr>
              <w:pStyle w:val="ConsPlusNormal"/>
              <w:jc w:val="both"/>
              <w:rPr>
                <w:rFonts w:ascii="Times New Roman" w:hAnsi="Times New Roman" w:cs="Times New Roman"/>
                <w:color w:val="392C69"/>
                <w:sz w:val="24"/>
                <w:szCs w:val="24"/>
              </w:rPr>
            </w:pPr>
            <w:r w:rsidRPr="00F420B0">
              <w:rPr>
                <w:rFonts w:ascii="Times New Roman" w:hAnsi="Times New Roman" w:cs="Times New Roman"/>
                <w:color w:val="392C69"/>
                <w:sz w:val="24"/>
                <w:szCs w:val="24"/>
              </w:rPr>
              <w:t xml:space="preserve">Учреждения, как правило, осуществляют операции со средствами через </w:t>
            </w:r>
            <w:hyperlink r:id="rId25" w:history="1">
              <w:r w:rsidRPr="00F420B0">
                <w:rPr>
                  <w:rFonts w:ascii="Times New Roman" w:hAnsi="Times New Roman" w:cs="Times New Roman"/>
                  <w:color w:val="0000FF"/>
                  <w:sz w:val="24"/>
                  <w:szCs w:val="24"/>
                </w:rPr>
                <w:t>лицевые счета</w:t>
              </w:r>
            </w:hyperlink>
            <w:r w:rsidRPr="00F420B0">
              <w:rPr>
                <w:rFonts w:ascii="Times New Roman" w:hAnsi="Times New Roman" w:cs="Times New Roman"/>
                <w:color w:val="392C69"/>
                <w:sz w:val="24"/>
                <w:szCs w:val="24"/>
              </w:rPr>
              <w:t>, открываемые в установленном законодательством РФ порядке (</w:t>
            </w:r>
            <w:hyperlink r:id="rId26" w:history="1">
              <w:r w:rsidRPr="00F420B0">
                <w:rPr>
                  <w:rFonts w:ascii="Times New Roman" w:hAnsi="Times New Roman" w:cs="Times New Roman"/>
                  <w:color w:val="0000FF"/>
                  <w:sz w:val="24"/>
                  <w:szCs w:val="24"/>
                </w:rPr>
                <w:t>п. 8 ст. 9.2</w:t>
              </w:r>
            </w:hyperlink>
            <w:r w:rsidRPr="00F420B0">
              <w:rPr>
                <w:rFonts w:ascii="Times New Roman" w:hAnsi="Times New Roman" w:cs="Times New Roman"/>
                <w:color w:val="392C69"/>
                <w:sz w:val="24"/>
                <w:szCs w:val="24"/>
              </w:rPr>
              <w:t xml:space="preserve"> Закона о некоммерческих организациях, </w:t>
            </w:r>
            <w:hyperlink r:id="rId27" w:history="1">
              <w:r w:rsidRPr="00F420B0">
                <w:rPr>
                  <w:rFonts w:ascii="Times New Roman" w:hAnsi="Times New Roman" w:cs="Times New Roman"/>
                  <w:color w:val="0000FF"/>
                  <w:sz w:val="24"/>
                  <w:szCs w:val="24"/>
                </w:rPr>
                <w:t>ч. 3 ст. 2</w:t>
              </w:r>
            </w:hyperlink>
            <w:r w:rsidRPr="00F420B0">
              <w:rPr>
                <w:rFonts w:ascii="Times New Roman" w:hAnsi="Times New Roman" w:cs="Times New Roman"/>
                <w:color w:val="392C69"/>
                <w:sz w:val="24"/>
                <w:szCs w:val="24"/>
              </w:rPr>
              <w:t xml:space="preserve"> Закона об автономных учреждениях, </w:t>
            </w:r>
            <w:hyperlink r:id="rId28" w:history="1">
              <w:r w:rsidRPr="00F420B0">
                <w:rPr>
                  <w:rFonts w:ascii="Times New Roman" w:hAnsi="Times New Roman" w:cs="Times New Roman"/>
                  <w:color w:val="0000FF"/>
                  <w:sz w:val="24"/>
                  <w:szCs w:val="24"/>
                </w:rPr>
                <w:t>п. 4 ст. 161</w:t>
              </w:r>
            </w:hyperlink>
            <w:r w:rsidRPr="00F420B0">
              <w:rPr>
                <w:rFonts w:ascii="Times New Roman" w:hAnsi="Times New Roman" w:cs="Times New Roman"/>
                <w:color w:val="392C69"/>
                <w:sz w:val="24"/>
                <w:szCs w:val="24"/>
              </w:rPr>
              <w:t xml:space="preserve">, </w:t>
            </w:r>
            <w:hyperlink r:id="rId29" w:history="1">
              <w:r w:rsidRPr="00F420B0">
                <w:rPr>
                  <w:rFonts w:ascii="Times New Roman" w:hAnsi="Times New Roman" w:cs="Times New Roman"/>
                  <w:color w:val="0000FF"/>
                  <w:sz w:val="24"/>
                  <w:szCs w:val="24"/>
                </w:rPr>
                <w:t>ст. 220.1</w:t>
              </w:r>
            </w:hyperlink>
            <w:r w:rsidRPr="00F420B0">
              <w:rPr>
                <w:rFonts w:ascii="Times New Roman" w:hAnsi="Times New Roman" w:cs="Times New Roman"/>
                <w:color w:val="392C69"/>
                <w:sz w:val="24"/>
                <w:szCs w:val="24"/>
              </w:rPr>
              <w:t xml:space="preserve"> БК РФ).</w:t>
            </w:r>
          </w:p>
        </w:tc>
        <w:tc>
          <w:tcPr>
            <w:tcW w:w="113" w:type="dxa"/>
            <w:shd w:val="clear" w:color="auto" w:fill="F4F3F8"/>
            <w:tcMar>
              <w:top w:w="0" w:type="dxa"/>
              <w:left w:w="0" w:type="dxa"/>
              <w:bottom w:w="0" w:type="dxa"/>
              <w:right w:w="0" w:type="dxa"/>
            </w:tcMar>
          </w:tcPr>
          <w:p w:rsidR="00554984" w:rsidRPr="00F420B0" w:rsidRDefault="00554984">
            <w:pPr>
              <w:pStyle w:val="ConsPlusNormal"/>
              <w:jc w:val="both"/>
              <w:rPr>
                <w:rFonts w:ascii="Times New Roman" w:hAnsi="Times New Roman" w:cs="Times New Roman"/>
                <w:color w:val="392C69"/>
                <w:sz w:val="24"/>
                <w:szCs w:val="24"/>
              </w:rPr>
            </w:pPr>
          </w:p>
        </w:tc>
      </w:tr>
    </w:tbl>
    <w:p w:rsidR="00554984" w:rsidRPr="00F420B0" w:rsidRDefault="00554984">
      <w:pPr>
        <w:pStyle w:val="ConsPlusNormal"/>
        <w:spacing w:before="280"/>
        <w:jc w:val="both"/>
        <w:rPr>
          <w:rFonts w:ascii="Times New Roman" w:hAnsi="Times New Roman" w:cs="Times New Roman"/>
          <w:sz w:val="24"/>
          <w:szCs w:val="24"/>
        </w:rPr>
      </w:pPr>
      <w:r w:rsidRPr="00F420B0">
        <w:rPr>
          <w:rFonts w:ascii="Times New Roman" w:hAnsi="Times New Roman" w:cs="Times New Roman"/>
          <w:sz w:val="24"/>
          <w:szCs w:val="24"/>
        </w:rPr>
        <w:t>Решение о возмещении расходов и перечислении средств на ваш расчетный счет или об отказе в возмещении должно быть принято в течение 15 рабочих дней со дня получения отделением СФР заявления и полного комплекта документов (</w:t>
      </w:r>
      <w:hyperlink r:id="rId30" w:history="1">
        <w:r w:rsidRPr="00F420B0">
          <w:rPr>
            <w:rFonts w:ascii="Times New Roman" w:hAnsi="Times New Roman" w:cs="Times New Roman"/>
            <w:color w:val="0000FF"/>
            <w:sz w:val="24"/>
            <w:szCs w:val="24"/>
          </w:rPr>
          <w:t>п. 15</w:t>
        </w:r>
      </w:hyperlink>
      <w:r w:rsidRPr="00F420B0">
        <w:rPr>
          <w:rFonts w:ascii="Times New Roman" w:hAnsi="Times New Roman" w:cs="Times New Roman"/>
          <w:sz w:val="24"/>
          <w:szCs w:val="24"/>
        </w:rPr>
        <w:t xml:space="preserve"> Правил).</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b/>
          <w:bCs/>
          <w:sz w:val="24"/>
          <w:szCs w:val="24"/>
        </w:rPr>
        <w:t>Если есть расходы, оплата которых будет произведена в текущем году позже 15 ноября</w:t>
      </w:r>
      <w:r w:rsidRPr="00F420B0">
        <w:rPr>
          <w:rFonts w:ascii="Times New Roman" w:hAnsi="Times New Roman" w:cs="Times New Roman"/>
          <w:sz w:val="24"/>
          <w:szCs w:val="24"/>
        </w:rPr>
        <w:t>, необходимо после оплаты представить платежные документы и документы, подтверждающие эти расходы. В этом случае решение принимается не позднее 15 декабря (</w:t>
      </w:r>
      <w:hyperlink r:id="rId31" w:history="1">
        <w:r w:rsidRPr="00F420B0">
          <w:rPr>
            <w:rFonts w:ascii="Times New Roman" w:hAnsi="Times New Roman" w:cs="Times New Roman"/>
            <w:color w:val="0000FF"/>
            <w:sz w:val="24"/>
            <w:szCs w:val="24"/>
          </w:rPr>
          <w:t>п. 15</w:t>
        </w:r>
      </w:hyperlink>
      <w:r w:rsidRPr="00F420B0">
        <w:rPr>
          <w:rFonts w:ascii="Times New Roman" w:hAnsi="Times New Roman" w:cs="Times New Roman"/>
          <w:sz w:val="24"/>
          <w:szCs w:val="24"/>
        </w:rPr>
        <w:t xml:space="preserve"> Правил).</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Значит, оплатить расходы и подать документы нужно до этой даты и по возможности раньше, чтобы у отделения СФР было время на их рассмотрение.</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b/>
          <w:bCs/>
          <w:sz w:val="24"/>
          <w:szCs w:val="24"/>
        </w:rPr>
        <w:t>Если вы получили извещение из СФР об ошибках и замечаниях</w:t>
      </w:r>
      <w:r w:rsidRPr="00F420B0">
        <w:rPr>
          <w:rFonts w:ascii="Times New Roman" w:hAnsi="Times New Roman" w:cs="Times New Roman"/>
          <w:sz w:val="24"/>
          <w:szCs w:val="24"/>
        </w:rPr>
        <w:t>, выявленных в ходе проверки представленных вами документов, представьте документы повторно, внеся в них необходимые исправления. Сделать это надо в течение пяти рабочих дней со дня получения извещения. В противном случае в возмещении будет отказано (</w:t>
      </w:r>
      <w:hyperlink r:id="rId32" w:history="1">
        <w:r w:rsidRPr="00F420B0">
          <w:rPr>
            <w:rFonts w:ascii="Times New Roman" w:hAnsi="Times New Roman" w:cs="Times New Roman"/>
            <w:color w:val="0000FF"/>
            <w:sz w:val="24"/>
            <w:szCs w:val="24"/>
          </w:rPr>
          <w:t>п. 17</w:t>
        </w:r>
      </w:hyperlink>
      <w:r w:rsidRPr="00F420B0">
        <w:rPr>
          <w:rFonts w:ascii="Times New Roman" w:hAnsi="Times New Roman" w:cs="Times New Roman"/>
          <w:sz w:val="24"/>
          <w:szCs w:val="24"/>
        </w:rPr>
        <w:t xml:space="preserve"> Правил).</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b/>
          <w:bCs/>
          <w:sz w:val="24"/>
          <w:szCs w:val="24"/>
        </w:rPr>
        <w:t>Если вынесено решение об отказе в возмещении</w:t>
      </w:r>
      <w:r w:rsidRPr="00F420B0">
        <w:rPr>
          <w:rFonts w:ascii="Times New Roman" w:hAnsi="Times New Roman" w:cs="Times New Roman"/>
          <w:sz w:val="24"/>
          <w:szCs w:val="24"/>
        </w:rPr>
        <w:t>, вы можете обжаловать его в СФР или в суде (</w:t>
      </w:r>
      <w:hyperlink r:id="rId33" w:history="1">
        <w:r w:rsidRPr="00F420B0">
          <w:rPr>
            <w:rFonts w:ascii="Times New Roman" w:hAnsi="Times New Roman" w:cs="Times New Roman"/>
            <w:color w:val="0000FF"/>
            <w:sz w:val="24"/>
            <w:szCs w:val="24"/>
          </w:rPr>
          <w:t>п. 18</w:t>
        </w:r>
      </w:hyperlink>
      <w:r w:rsidRPr="00F420B0">
        <w:rPr>
          <w:rFonts w:ascii="Times New Roman" w:hAnsi="Times New Roman" w:cs="Times New Roman"/>
          <w:sz w:val="24"/>
          <w:szCs w:val="24"/>
        </w:rPr>
        <w:t xml:space="preserve"> Правил).</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Учитывайте, что отказ в возмещении является обоснованным в следующих случаях (</w:t>
      </w:r>
      <w:hyperlink r:id="rId34" w:history="1">
        <w:r w:rsidRPr="00F420B0">
          <w:rPr>
            <w:rFonts w:ascii="Times New Roman" w:hAnsi="Times New Roman" w:cs="Times New Roman"/>
            <w:color w:val="0000FF"/>
            <w:sz w:val="24"/>
            <w:szCs w:val="24"/>
          </w:rPr>
          <w:t>п. 17</w:t>
        </w:r>
      </w:hyperlink>
      <w:r w:rsidRPr="00F420B0">
        <w:rPr>
          <w:rFonts w:ascii="Times New Roman" w:hAnsi="Times New Roman" w:cs="Times New Roman"/>
          <w:sz w:val="24"/>
          <w:szCs w:val="24"/>
        </w:rPr>
        <w:t xml:space="preserve"> Правил):</w:t>
      </w:r>
    </w:p>
    <w:p w:rsidR="00554984" w:rsidRPr="00F420B0" w:rsidRDefault="00554984">
      <w:pPr>
        <w:pStyle w:val="ConsPlusNormal"/>
        <w:numPr>
          <w:ilvl w:val="0"/>
          <w:numId w:val="3"/>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t>представлен неполный комплект документов;</w:t>
      </w:r>
    </w:p>
    <w:p w:rsidR="00554984" w:rsidRPr="00F420B0" w:rsidRDefault="00554984">
      <w:pPr>
        <w:pStyle w:val="ConsPlusNormal"/>
        <w:numPr>
          <w:ilvl w:val="0"/>
          <w:numId w:val="3"/>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t>в поданных документах есть недостоверная информация.</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Отказать в возмещении по иным основаниям нельзя.</w:t>
      </w:r>
    </w:p>
    <w:p w:rsidR="00554984" w:rsidRPr="00F420B0" w:rsidRDefault="00554984">
      <w:pPr>
        <w:pStyle w:val="ConsPlusNormal"/>
        <w:jc w:val="both"/>
        <w:rPr>
          <w:rFonts w:ascii="Times New Roman" w:hAnsi="Times New Roman" w:cs="Times New Roman"/>
          <w:sz w:val="24"/>
          <w:szCs w:val="24"/>
        </w:rPr>
      </w:pPr>
    </w:p>
    <w:p w:rsidR="00554984" w:rsidRPr="00F420B0" w:rsidRDefault="00554984" w:rsidP="004C5516">
      <w:pPr>
        <w:pStyle w:val="ConsPlusNormal"/>
        <w:jc w:val="center"/>
        <w:outlineLvl w:val="0"/>
        <w:rPr>
          <w:rFonts w:ascii="Times New Roman" w:hAnsi="Times New Roman" w:cs="Times New Roman"/>
          <w:sz w:val="24"/>
          <w:szCs w:val="24"/>
        </w:rPr>
      </w:pPr>
      <w:bookmarkStart w:id="6" w:name="Par79"/>
      <w:bookmarkEnd w:id="6"/>
      <w:r w:rsidRPr="00F420B0">
        <w:rPr>
          <w:rFonts w:ascii="Times New Roman" w:hAnsi="Times New Roman" w:cs="Times New Roman"/>
          <w:b/>
          <w:bCs/>
          <w:sz w:val="24"/>
          <w:szCs w:val="24"/>
        </w:rPr>
        <w:t>3. Как составить и подать заявление о финансовом обеспечении предупредительных мер и прилагаемые к нему документы</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b/>
          <w:bCs/>
          <w:sz w:val="24"/>
          <w:szCs w:val="24"/>
        </w:rPr>
        <w:t>Для заполнения заявления о финансовом обеспечении предупредительных мер</w:t>
      </w:r>
      <w:r w:rsidRPr="00F420B0">
        <w:rPr>
          <w:rFonts w:ascii="Times New Roman" w:hAnsi="Times New Roman" w:cs="Times New Roman"/>
          <w:sz w:val="24"/>
          <w:szCs w:val="24"/>
        </w:rPr>
        <w:t xml:space="preserve"> воспользуйтесь формой, размещенной на сайте СФР (</w:t>
      </w:r>
      <w:hyperlink r:id="rId35" w:history="1">
        <w:r w:rsidRPr="00F420B0">
          <w:rPr>
            <w:rFonts w:ascii="Times New Roman" w:hAnsi="Times New Roman" w:cs="Times New Roman"/>
            <w:color w:val="0000FF"/>
            <w:sz w:val="24"/>
            <w:szCs w:val="24"/>
          </w:rPr>
          <w:t>https://sfr.gov.ru/info/fo/~8315</w:t>
        </w:r>
      </w:hyperlink>
      <w:r w:rsidRPr="00F420B0">
        <w:rPr>
          <w:rFonts w:ascii="Times New Roman" w:hAnsi="Times New Roman" w:cs="Times New Roman"/>
          <w:sz w:val="24"/>
          <w:szCs w:val="24"/>
        </w:rPr>
        <w:t>).</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В заявлении нужно указать, в частности:</w:t>
      </w:r>
    </w:p>
    <w:p w:rsidR="00554984" w:rsidRPr="00F420B0" w:rsidRDefault="00554984">
      <w:pPr>
        <w:pStyle w:val="ConsPlusNormal"/>
        <w:numPr>
          <w:ilvl w:val="0"/>
          <w:numId w:val="4"/>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t>наименование, ИНН вашей организации и ее регистрационный номер в СФР;</w:t>
      </w:r>
    </w:p>
    <w:p w:rsidR="00554984" w:rsidRPr="00F420B0" w:rsidRDefault="00554984">
      <w:pPr>
        <w:pStyle w:val="ConsPlusNormal"/>
        <w:numPr>
          <w:ilvl w:val="0"/>
          <w:numId w:val="4"/>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lastRenderedPageBreak/>
        <w:t>наименование территориального органа СФР;</w:t>
      </w:r>
    </w:p>
    <w:p w:rsidR="00554984" w:rsidRPr="00F420B0" w:rsidRDefault="00554984">
      <w:pPr>
        <w:pStyle w:val="ConsPlusNormal"/>
        <w:numPr>
          <w:ilvl w:val="0"/>
          <w:numId w:val="4"/>
        </w:numPr>
        <w:tabs>
          <w:tab w:val="left" w:pos="540"/>
        </w:tabs>
        <w:spacing w:before="220"/>
        <w:jc w:val="both"/>
        <w:rPr>
          <w:rFonts w:ascii="Times New Roman" w:hAnsi="Times New Roman" w:cs="Times New Roman"/>
          <w:sz w:val="24"/>
          <w:szCs w:val="24"/>
        </w:rPr>
      </w:pPr>
      <w:r w:rsidRPr="00F420B0">
        <w:rPr>
          <w:rFonts w:ascii="Times New Roman" w:hAnsi="Times New Roman" w:cs="Times New Roman"/>
          <w:sz w:val="24"/>
          <w:szCs w:val="24"/>
        </w:rPr>
        <w:t>способ вручения вам решения органа СФР.</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b/>
          <w:bCs/>
          <w:sz w:val="24"/>
          <w:szCs w:val="24"/>
        </w:rPr>
        <w:t>При заполнении плана финансового обеспечения предупредительных мер</w:t>
      </w:r>
      <w:r w:rsidRPr="00F420B0">
        <w:rPr>
          <w:rFonts w:ascii="Times New Roman" w:hAnsi="Times New Roman" w:cs="Times New Roman"/>
          <w:sz w:val="24"/>
          <w:szCs w:val="24"/>
        </w:rPr>
        <w:t xml:space="preserve"> воспользуйтесь </w:t>
      </w:r>
      <w:hyperlink r:id="rId36" w:history="1">
        <w:r w:rsidRPr="00F420B0">
          <w:rPr>
            <w:rFonts w:ascii="Times New Roman" w:hAnsi="Times New Roman" w:cs="Times New Roman"/>
            <w:color w:val="0000FF"/>
            <w:sz w:val="24"/>
            <w:szCs w:val="24"/>
          </w:rPr>
          <w:t>формой</w:t>
        </w:r>
      </w:hyperlink>
      <w:r w:rsidRPr="00F420B0">
        <w:rPr>
          <w:rFonts w:ascii="Times New Roman" w:hAnsi="Times New Roman" w:cs="Times New Roman"/>
          <w:sz w:val="24"/>
          <w:szCs w:val="24"/>
        </w:rPr>
        <w:t>, приведенной в Приложении к Правилам.</w:t>
      </w:r>
    </w:p>
    <w:p w:rsidR="00554984" w:rsidRPr="00F420B0" w:rsidRDefault="00554984">
      <w:pPr>
        <w:pStyle w:val="ConsPlusNormal"/>
        <w:spacing w:before="220"/>
        <w:jc w:val="both"/>
        <w:rPr>
          <w:rFonts w:ascii="Times New Roman" w:hAnsi="Times New Roman" w:cs="Times New Roman"/>
          <w:sz w:val="24"/>
          <w:szCs w:val="24"/>
        </w:rPr>
      </w:pPr>
      <w:r w:rsidRPr="00F420B0">
        <w:rPr>
          <w:rFonts w:ascii="Times New Roman" w:hAnsi="Times New Roman" w:cs="Times New Roman"/>
          <w:sz w:val="24"/>
          <w:szCs w:val="24"/>
        </w:rPr>
        <w:t>Укажите мероприятия, запланированные на текущий год.</w:t>
      </w:r>
    </w:p>
    <w:p w:rsidR="00554984" w:rsidRDefault="0055498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554984">
        <w:tc>
          <w:tcPr>
            <w:tcW w:w="60" w:type="dxa"/>
            <w:shd w:val="clear" w:color="auto" w:fill="CED3F1"/>
            <w:tcMar>
              <w:top w:w="0" w:type="dxa"/>
              <w:left w:w="0" w:type="dxa"/>
              <w:bottom w:w="0" w:type="dxa"/>
              <w:right w:w="0" w:type="dxa"/>
            </w:tcMar>
          </w:tcPr>
          <w:p w:rsidR="00554984" w:rsidRDefault="00554984">
            <w:pPr>
              <w:pStyle w:val="ConsPlusNormal"/>
              <w:rPr>
                <w:sz w:val="24"/>
                <w:szCs w:val="24"/>
              </w:rPr>
            </w:pPr>
          </w:p>
        </w:tc>
        <w:tc>
          <w:tcPr>
            <w:tcW w:w="113" w:type="dxa"/>
            <w:shd w:val="clear" w:color="auto" w:fill="F4F3F8"/>
            <w:tcMar>
              <w:top w:w="0" w:type="dxa"/>
              <w:left w:w="0" w:type="dxa"/>
              <w:bottom w:w="0" w:type="dxa"/>
              <w:right w:w="0" w:type="dxa"/>
            </w:tcMar>
          </w:tcPr>
          <w:p w:rsidR="00554984" w:rsidRDefault="00554984">
            <w:pPr>
              <w:pStyle w:val="ConsPlusNormal"/>
              <w:rPr>
                <w:sz w:val="24"/>
                <w:szCs w:val="24"/>
              </w:rPr>
            </w:pPr>
          </w:p>
        </w:tc>
        <w:tc>
          <w:tcPr>
            <w:tcW w:w="0" w:type="auto"/>
            <w:shd w:val="clear" w:color="auto" w:fill="F4F3F8"/>
            <w:tcMar>
              <w:top w:w="113" w:type="dxa"/>
              <w:left w:w="0" w:type="dxa"/>
              <w:bottom w:w="113" w:type="dxa"/>
              <w:right w:w="0" w:type="dxa"/>
            </w:tcMar>
          </w:tcPr>
          <w:p w:rsidR="00554984" w:rsidRDefault="00554984">
            <w:pPr>
              <w:pStyle w:val="ConsPlusNormal"/>
              <w:jc w:val="both"/>
              <w:rPr>
                <w:color w:val="392C69"/>
              </w:rPr>
            </w:pPr>
            <w:r>
              <w:rPr>
                <w:b/>
                <w:bCs/>
                <w:color w:val="392C69"/>
              </w:rPr>
              <w:t>Для учреждений:</w:t>
            </w:r>
          </w:p>
          <w:tbl>
            <w:tblPr>
              <w:tblW w:w="5000" w:type="pct"/>
              <w:tblCellMar>
                <w:left w:w="0" w:type="dxa"/>
                <w:right w:w="0" w:type="dxa"/>
              </w:tblCellMar>
              <w:tblLook w:val="0000" w:firstRow="0" w:lastRow="0" w:firstColumn="0" w:lastColumn="0" w:noHBand="0" w:noVBand="0"/>
            </w:tblPr>
            <w:tblGrid>
              <w:gridCol w:w="180"/>
              <w:gridCol w:w="420"/>
              <w:gridCol w:w="8289"/>
              <w:gridCol w:w="180"/>
            </w:tblGrid>
            <w:tr w:rsidR="00554984">
              <w:tc>
                <w:tcPr>
                  <w:tcW w:w="180" w:type="dxa"/>
                  <w:tcBorders>
                    <w:top w:val="nil"/>
                    <w:left w:val="nil"/>
                    <w:bottom w:val="nil"/>
                    <w:right w:val="nil"/>
                  </w:tcBorders>
                  <w:tcMar>
                    <w:top w:w="0" w:type="dxa"/>
                    <w:left w:w="0" w:type="dxa"/>
                    <w:bottom w:w="0" w:type="dxa"/>
                    <w:right w:w="0" w:type="dxa"/>
                  </w:tcMar>
                </w:tcPr>
                <w:p w:rsidR="00554984" w:rsidRDefault="00554984">
                  <w:pPr>
                    <w:pStyle w:val="ConsPlusNormal"/>
                    <w:jc w:val="both"/>
                    <w:rPr>
                      <w:color w:val="392C69"/>
                    </w:rPr>
                  </w:pPr>
                </w:p>
              </w:tc>
              <w:tc>
                <w:tcPr>
                  <w:tcW w:w="420" w:type="dxa"/>
                  <w:tcBorders>
                    <w:top w:val="nil"/>
                    <w:left w:val="nil"/>
                    <w:bottom w:val="nil"/>
                    <w:right w:val="nil"/>
                  </w:tcBorders>
                  <w:tcMar>
                    <w:top w:w="180" w:type="dxa"/>
                    <w:left w:w="0" w:type="dxa"/>
                    <w:bottom w:w="180" w:type="dxa"/>
                    <w:right w:w="0" w:type="dxa"/>
                  </w:tcMar>
                </w:tcPr>
                <w:p w:rsidR="00554984" w:rsidRDefault="00E53922">
                  <w:pPr>
                    <w:pStyle w:val="ConsPlusNormal"/>
                    <w:jc w:val="both"/>
                    <w:rPr>
                      <w:color w:val="FFFCE1"/>
                      <w:sz w:val="20"/>
                      <w:szCs w:val="20"/>
                    </w:rPr>
                  </w:pPr>
                  <w:r>
                    <w:rPr>
                      <w:color w:val="FFFCE1"/>
                      <w:position w:val="-3"/>
                      <w:sz w:val="20"/>
                      <w:szCs w:val="20"/>
                    </w:rPr>
                    <w:pict>
                      <v:shape id="_x0000_i1026" type="#_x0000_t75" style="width:12pt;height:13.5pt">
                        <v:imagedata r:id="rId37" o:title=""/>
                      </v:shape>
                    </w:pict>
                  </w:r>
                </w:p>
              </w:tc>
              <w:tc>
                <w:tcPr>
                  <w:tcW w:w="0" w:type="auto"/>
                  <w:tcBorders>
                    <w:top w:val="nil"/>
                    <w:left w:val="nil"/>
                    <w:bottom w:val="nil"/>
                    <w:right w:val="nil"/>
                  </w:tcBorders>
                  <w:tcMar>
                    <w:top w:w="180" w:type="dxa"/>
                    <w:left w:w="0" w:type="dxa"/>
                    <w:bottom w:w="180" w:type="dxa"/>
                    <w:right w:w="0" w:type="dxa"/>
                  </w:tcMar>
                  <w:vAlign w:val="center"/>
                </w:tcPr>
                <w:p w:rsidR="00554984" w:rsidRDefault="00E53922">
                  <w:pPr>
                    <w:pStyle w:val="ConsPlusNormal"/>
                    <w:jc w:val="both"/>
                  </w:pPr>
                  <w:hyperlink r:id="rId38" w:history="1">
                    <w:r w:rsidR="00554984">
                      <w:rPr>
                        <w:color w:val="0000FF"/>
                      </w:rPr>
                      <w:t>Образец заполнения</w:t>
                    </w:r>
                  </w:hyperlink>
                  <w:r w:rsidR="00554984">
                    <w:t xml:space="preserve"> учреждением с 1 января 2025 г. плана финансового обеспечения предупредительных мер</w:t>
                  </w:r>
                </w:p>
              </w:tc>
              <w:tc>
                <w:tcPr>
                  <w:tcW w:w="180" w:type="dxa"/>
                  <w:tcBorders>
                    <w:top w:val="nil"/>
                    <w:left w:val="nil"/>
                    <w:bottom w:val="nil"/>
                    <w:right w:val="nil"/>
                  </w:tcBorders>
                  <w:tcMar>
                    <w:top w:w="0" w:type="dxa"/>
                    <w:left w:w="0" w:type="dxa"/>
                    <w:bottom w:w="0" w:type="dxa"/>
                    <w:right w:w="0" w:type="dxa"/>
                  </w:tcMar>
                </w:tcPr>
                <w:p w:rsidR="00554984" w:rsidRDefault="00554984">
                  <w:pPr>
                    <w:pStyle w:val="ConsPlusNormal"/>
                    <w:jc w:val="both"/>
                  </w:pPr>
                </w:p>
              </w:tc>
            </w:tr>
          </w:tbl>
          <w:p w:rsidR="00554984" w:rsidRDefault="00554984">
            <w:pPr>
              <w:pStyle w:val="ConsPlusNormal"/>
            </w:pPr>
          </w:p>
        </w:tc>
        <w:tc>
          <w:tcPr>
            <w:tcW w:w="113" w:type="dxa"/>
            <w:shd w:val="clear" w:color="auto" w:fill="F4F3F8"/>
            <w:tcMar>
              <w:top w:w="0" w:type="dxa"/>
              <w:left w:w="0" w:type="dxa"/>
              <w:bottom w:w="0" w:type="dxa"/>
              <w:right w:w="0" w:type="dxa"/>
            </w:tcMar>
          </w:tcPr>
          <w:p w:rsidR="00554984" w:rsidRDefault="00554984">
            <w:pPr>
              <w:pStyle w:val="ConsPlusNormal"/>
            </w:pPr>
          </w:p>
        </w:tc>
      </w:tr>
    </w:tbl>
    <w:p w:rsidR="003E51E1" w:rsidRPr="00B21521" w:rsidRDefault="003E51E1" w:rsidP="003E51E1">
      <w:pPr>
        <w:pStyle w:val="ConsPlusNormal"/>
        <w:jc w:val="right"/>
        <w:rPr>
          <w:b/>
          <w:i/>
          <w:color w:val="FF0000"/>
          <w:u w:val="single"/>
        </w:rPr>
      </w:pPr>
      <w:r w:rsidRPr="00B21521">
        <w:rPr>
          <w:b/>
          <w:i/>
          <w:color w:val="FF0000"/>
          <w:u w:val="single"/>
        </w:rPr>
        <w:t>Рекомендуемый образец</w:t>
      </w:r>
    </w:p>
    <w:p w:rsidR="003E51E1" w:rsidRDefault="003E51E1" w:rsidP="003E51E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E51E1" w:rsidTr="00E53922">
        <w:tc>
          <w:tcPr>
            <w:tcW w:w="9071" w:type="dxa"/>
          </w:tcPr>
          <w:p w:rsidR="003E51E1" w:rsidRDefault="003E51E1" w:rsidP="00E53922">
            <w:pPr>
              <w:pStyle w:val="ConsPlusNormal"/>
              <w:jc w:val="center"/>
            </w:pPr>
            <w:r>
              <w:t>ПЛАН</w:t>
            </w:r>
          </w:p>
          <w:p w:rsidR="003E51E1" w:rsidRDefault="003E51E1" w:rsidP="00E53922">
            <w:pPr>
              <w:pStyle w:val="ConsPlusNormal"/>
              <w:jc w:val="center"/>
            </w:pPr>
            <w:r>
              <w:t>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на 2025 год</w:t>
            </w:r>
          </w:p>
          <w:p w:rsidR="003E51E1" w:rsidRDefault="003E51E1" w:rsidP="00E53922">
            <w:pPr>
              <w:pStyle w:val="ConsPlusNormal"/>
              <w:jc w:val="center"/>
            </w:pPr>
            <w:r>
              <w:t>Общество с ограниченной ответственностью "Альфа"</w:t>
            </w:r>
          </w:p>
          <w:p w:rsidR="003E51E1" w:rsidRDefault="003E51E1" w:rsidP="00E53922">
            <w:pPr>
              <w:pStyle w:val="ConsPlusNormal"/>
              <w:jc w:val="center"/>
            </w:pPr>
            <w:r>
              <w:t>(наименование страхователя)</w:t>
            </w:r>
          </w:p>
        </w:tc>
      </w:tr>
    </w:tbl>
    <w:p w:rsidR="003E51E1" w:rsidRDefault="003E51E1" w:rsidP="003E51E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5046"/>
        <w:gridCol w:w="3437"/>
      </w:tblGrid>
      <w:tr w:rsidR="003E51E1" w:rsidTr="00E53922">
        <w:tc>
          <w:tcPr>
            <w:tcW w:w="567" w:type="dxa"/>
            <w:tcBorders>
              <w:top w:val="single" w:sz="4" w:space="0" w:color="auto"/>
              <w:left w:val="single" w:sz="4" w:space="0" w:color="auto"/>
              <w:bottom w:val="single" w:sz="4" w:space="0" w:color="auto"/>
              <w:right w:val="single" w:sz="4" w:space="0" w:color="auto"/>
            </w:tcBorders>
          </w:tcPr>
          <w:p w:rsidR="003E51E1" w:rsidRDefault="003E51E1" w:rsidP="00E53922">
            <w:pPr>
              <w:pStyle w:val="ConsPlusNormal"/>
              <w:jc w:val="center"/>
            </w:pPr>
            <w:r>
              <w:t>N п/п</w:t>
            </w:r>
          </w:p>
        </w:tc>
        <w:tc>
          <w:tcPr>
            <w:tcW w:w="5046" w:type="dxa"/>
            <w:tcBorders>
              <w:top w:val="single" w:sz="4" w:space="0" w:color="auto"/>
              <w:left w:val="single" w:sz="4" w:space="0" w:color="auto"/>
              <w:bottom w:val="single" w:sz="4" w:space="0" w:color="auto"/>
              <w:right w:val="single" w:sz="4" w:space="0" w:color="auto"/>
            </w:tcBorders>
          </w:tcPr>
          <w:p w:rsidR="003E51E1" w:rsidRDefault="003E51E1" w:rsidP="00E53922">
            <w:pPr>
              <w:pStyle w:val="ConsPlusNormal"/>
              <w:jc w:val="center"/>
            </w:pPr>
            <w:r>
              <w:t>Наименование предупредительных мер</w:t>
            </w:r>
          </w:p>
        </w:tc>
        <w:tc>
          <w:tcPr>
            <w:tcW w:w="3437" w:type="dxa"/>
            <w:tcBorders>
              <w:top w:val="single" w:sz="4" w:space="0" w:color="auto"/>
              <w:left w:val="single" w:sz="4" w:space="0" w:color="auto"/>
              <w:bottom w:val="single" w:sz="4" w:space="0" w:color="auto"/>
              <w:right w:val="single" w:sz="4" w:space="0" w:color="auto"/>
            </w:tcBorders>
          </w:tcPr>
          <w:p w:rsidR="003E51E1" w:rsidRDefault="003E51E1" w:rsidP="00E53922">
            <w:pPr>
              <w:pStyle w:val="ConsPlusNormal"/>
              <w:jc w:val="center"/>
            </w:pPr>
            <w:r>
              <w:t>Планируемые расходы, руб.</w:t>
            </w:r>
          </w:p>
        </w:tc>
      </w:tr>
      <w:tr w:rsidR="003E51E1" w:rsidTr="00E53922">
        <w:tc>
          <w:tcPr>
            <w:tcW w:w="567" w:type="dxa"/>
            <w:tcBorders>
              <w:top w:val="single" w:sz="4" w:space="0" w:color="auto"/>
              <w:left w:val="single" w:sz="4" w:space="0" w:color="auto"/>
              <w:bottom w:val="single" w:sz="4" w:space="0" w:color="auto"/>
              <w:right w:val="single" w:sz="4" w:space="0" w:color="auto"/>
            </w:tcBorders>
          </w:tcPr>
          <w:p w:rsidR="003E51E1" w:rsidRDefault="003E51E1" w:rsidP="00E53922">
            <w:pPr>
              <w:pStyle w:val="ConsPlusNormal"/>
              <w:jc w:val="center"/>
            </w:pPr>
            <w:r>
              <w:t>1</w:t>
            </w:r>
          </w:p>
        </w:tc>
        <w:tc>
          <w:tcPr>
            <w:tcW w:w="5046" w:type="dxa"/>
            <w:tcBorders>
              <w:top w:val="single" w:sz="4" w:space="0" w:color="auto"/>
              <w:left w:val="single" w:sz="4" w:space="0" w:color="auto"/>
              <w:bottom w:val="single" w:sz="4" w:space="0" w:color="auto"/>
              <w:right w:val="single" w:sz="4" w:space="0" w:color="auto"/>
            </w:tcBorders>
          </w:tcPr>
          <w:p w:rsidR="003E51E1" w:rsidRDefault="003E51E1" w:rsidP="00E53922">
            <w:pPr>
              <w:pStyle w:val="ConsPlusNormal"/>
              <w:jc w:val="center"/>
            </w:pPr>
            <w:r>
              <w:t>2</w:t>
            </w:r>
          </w:p>
        </w:tc>
        <w:tc>
          <w:tcPr>
            <w:tcW w:w="3437" w:type="dxa"/>
            <w:tcBorders>
              <w:top w:val="single" w:sz="4" w:space="0" w:color="auto"/>
              <w:left w:val="single" w:sz="4" w:space="0" w:color="auto"/>
              <w:bottom w:val="single" w:sz="4" w:space="0" w:color="auto"/>
              <w:right w:val="single" w:sz="4" w:space="0" w:color="auto"/>
            </w:tcBorders>
          </w:tcPr>
          <w:p w:rsidR="003E51E1" w:rsidRDefault="003E51E1" w:rsidP="00E53922">
            <w:pPr>
              <w:pStyle w:val="ConsPlusNormal"/>
              <w:jc w:val="center"/>
            </w:pPr>
            <w:r>
              <w:t>3</w:t>
            </w:r>
          </w:p>
        </w:tc>
      </w:tr>
      <w:tr w:rsidR="003E51E1" w:rsidTr="00E53922">
        <w:tc>
          <w:tcPr>
            <w:tcW w:w="567" w:type="dxa"/>
            <w:tcBorders>
              <w:top w:val="single" w:sz="4" w:space="0" w:color="auto"/>
              <w:left w:val="single" w:sz="4" w:space="0" w:color="auto"/>
              <w:bottom w:val="single" w:sz="4" w:space="0" w:color="auto"/>
              <w:right w:val="single" w:sz="4" w:space="0" w:color="auto"/>
            </w:tcBorders>
          </w:tcPr>
          <w:p w:rsidR="003E51E1" w:rsidRDefault="003E51E1" w:rsidP="00E53922">
            <w:pPr>
              <w:pStyle w:val="ConsPlusNormal"/>
              <w:jc w:val="center"/>
            </w:pPr>
            <w:r>
              <w:t>1</w:t>
            </w:r>
          </w:p>
        </w:tc>
        <w:tc>
          <w:tcPr>
            <w:tcW w:w="5046" w:type="dxa"/>
            <w:tcBorders>
              <w:top w:val="single" w:sz="4" w:space="0" w:color="auto"/>
              <w:left w:val="single" w:sz="4" w:space="0" w:color="auto"/>
              <w:bottom w:val="single" w:sz="4" w:space="0" w:color="auto"/>
              <w:right w:val="single" w:sz="4" w:space="0" w:color="auto"/>
            </w:tcBorders>
          </w:tcPr>
          <w:p w:rsidR="003E51E1" w:rsidRDefault="003E51E1" w:rsidP="00E53922">
            <w:pPr>
              <w:pStyle w:val="ConsPlusNormal"/>
            </w:pPr>
            <w:r>
              <w:t>Приобретение аптечек для оказания первой помощи</w:t>
            </w:r>
          </w:p>
        </w:tc>
        <w:tc>
          <w:tcPr>
            <w:tcW w:w="3437" w:type="dxa"/>
            <w:tcBorders>
              <w:top w:val="single" w:sz="4" w:space="0" w:color="auto"/>
              <w:left w:val="single" w:sz="4" w:space="0" w:color="auto"/>
              <w:bottom w:val="single" w:sz="4" w:space="0" w:color="auto"/>
              <w:right w:val="single" w:sz="4" w:space="0" w:color="auto"/>
            </w:tcBorders>
          </w:tcPr>
          <w:p w:rsidR="003E51E1" w:rsidRDefault="003E51E1" w:rsidP="00E53922">
            <w:pPr>
              <w:pStyle w:val="ConsPlusNormal"/>
              <w:jc w:val="center"/>
            </w:pPr>
            <w:r>
              <w:t>8 000</w:t>
            </w:r>
          </w:p>
        </w:tc>
      </w:tr>
      <w:tr w:rsidR="003E51E1" w:rsidTr="00E53922">
        <w:tc>
          <w:tcPr>
            <w:tcW w:w="567" w:type="dxa"/>
            <w:tcBorders>
              <w:top w:val="single" w:sz="4" w:space="0" w:color="auto"/>
              <w:left w:val="single" w:sz="4" w:space="0" w:color="auto"/>
              <w:bottom w:val="single" w:sz="4" w:space="0" w:color="auto"/>
              <w:right w:val="single" w:sz="4" w:space="0" w:color="auto"/>
            </w:tcBorders>
          </w:tcPr>
          <w:p w:rsidR="003E51E1" w:rsidRDefault="003E51E1" w:rsidP="00E53922">
            <w:pPr>
              <w:pStyle w:val="ConsPlusNormal"/>
              <w:jc w:val="center"/>
            </w:pPr>
            <w:r>
              <w:t>2</w:t>
            </w:r>
          </w:p>
        </w:tc>
        <w:tc>
          <w:tcPr>
            <w:tcW w:w="5046" w:type="dxa"/>
            <w:tcBorders>
              <w:top w:val="single" w:sz="4" w:space="0" w:color="auto"/>
              <w:left w:val="single" w:sz="4" w:space="0" w:color="auto"/>
              <w:bottom w:val="single" w:sz="4" w:space="0" w:color="auto"/>
              <w:right w:val="single" w:sz="4" w:space="0" w:color="auto"/>
            </w:tcBorders>
          </w:tcPr>
          <w:p w:rsidR="003E51E1" w:rsidRDefault="003E51E1" w:rsidP="00E53922">
            <w:pPr>
              <w:pStyle w:val="ConsPlusNormal"/>
            </w:pPr>
            <w:r>
              <w:t>Проведение специальной оценки условий труда</w:t>
            </w:r>
          </w:p>
        </w:tc>
        <w:tc>
          <w:tcPr>
            <w:tcW w:w="3437" w:type="dxa"/>
            <w:tcBorders>
              <w:top w:val="single" w:sz="4" w:space="0" w:color="auto"/>
              <w:left w:val="single" w:sz="4" w:space="0" w:color="auto"/>
              <w:bottom w:val="single" w:sz="4" w:space="0" w:color="auto"/>
              <w:right w:val="single" w:sz="4" w:space="0" w:color="auto"/>
            </w:tcBorders>
          </w:tcPr>
          <w:p w:rsidR="003E51E1" w:rsidRDefault="003E51E1" w:rsidP="00E53922">
            <w:pPr>
              <w:pStyle w:val="ConsPlusNormal"/>
              <w:jc w:val="center"/>
            </w:pPr>
            <w:r>
              <w:t>55 000</w:t>
            </w:r>
          </w:p>
        </w:tc>
      </w:tr>
      <w:tr w:rsidR="003E51E1" w:rsidTr="00E53922">
        <w:tc>
          <w:tcPr>
            <w:tcW w:w="567" w:type="dxa"/>
            <w:tcBorders>
              <w:top w:val="single" w:sz="4" w:space="0" w:color="auto"/>
              <w:left w:val="single" w:sz="4" w:space="0" w:color="auto"/>
              <w:bottom w:val="single" w:sz="4" w:space="0" w:color="auto"/>
              <w:right w:val="single" w:sz="4" w:space="0" w:color="auto"/>
            </w:tcBorders>
          </w:tcPr>
          <w:p w:rsidR="003E51E1" w:rsidRDefault="003E51E1" w:rsidP="00E53922">
            <w:pPr>
              <w:pStyle w:val="ConsPlusNormal"/>
              <w:jc w:val="center"/>
            </w:pPr>
            <w:r>
              <w:t>3</w:t>
            </w:r>
          </w:p>
        </w:tc>
        <w:tc>
          <w:tcPr>
            <w:tcW w:w="5046" w:type="dxa"/>
            <w:tcBorders>
              <w:top w:val="single" w:sz="4" w:space="0" w:color="auto"/>
              <w:left w:val="single" w:sz="4" w:space="0" w:color="auto"/>
              <w:bottom w:val="single" w:sz="4" w:space="0" w:color="auto"/>
              <w:right w:val="single" w:sz="4" w:space="0" w:color="auto"/>
            </w:tcBorders>
          </w:tcPr>
          <w:p w:rsidR="003E51E1" w:rsidRDefault="003E51E1" w:rsidP="00E53922">
            <w:pPr>
              <w:pStyle w:val="ConsPlusNormal"/>
            </w:pPr>
            <w:r>
              <w:t xml:space="preserve">Приобретение путевок на санаторно-курортное лечение двух работников </w:t>
            </w:r>
            <w:proofErr w:type="spellStart"/>
            <w:r>
              <w:t>предпенсионного</w:t>
            </w:r>
            <w:proofErr w:type="spellEnd"/>
            <w:r>
              <w:t xml:space="preserve"> возраста</w:t>
            </w:r>
          </w:p>
        </w:tc>
        <w:tc>
          <w:tcPr>
            <w:tcW w:w="3437" w:type="dxa"/>
            <w:tcBorders>
              <w:top w:val="single" w:sz="4" w:space="0" w:color="auto"/>
              <w:left w:val="single" w:sz="4" w:space="0" w:color="auto"/>
              <w:bottom w:val="single" w:sz="4" w:space="0" w:color="auto"/>
              <w:right w:val="single" w:sz="4" w:space="0" w:color="auto"/>
            </w:tcBorders>
          </w:tcPr>
          <w:p w:rsidR="003E51E1" w:rsidRDefault="003E51E1" w:rsidP="00E53922">
            <w:pPr>
              <w:pStyle w:val="ConsPlusNormal"/>
              <w:jc w:val="center"/>
            </w:pPr>
            <w:r>
              <w:t>90 000</w:t>
            </w:r>
          </w:p>
        </w:tc>
      </w:tr>
    </w:tbl>
    <w:p w:rsidR="003E51E1" w:rsidRDefault="003E51E1" w:rsidP="003E51E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1757"/>
        <w:gridCol w:w="485"/>
        <w:gridCol w:w="3515"/>
      </w:tblGrid>
      <w:tr w:rsidR="003E51E1" w:rsidTr="00E53922">
        <w:tc>
          <w:tcPr>
            <w:tcW w:w="3288" w:type="dxa"/>
            <w:vAlign w:val="bottom"/>
          </w:tcPr>
          <w:p w:rsidR="003E51E1" w:rsidRDefault="003E51E1" w:rsidP="00E53922">
            <w:pPr>
              <w:pStyle w:val="ConsPlusNormal"/>
            </w:pPr>
            <w:r>
              <w:t>Руководитель</w:t>
            </w:r>
          </w:p>
        </w:tc>
        <w:tc>
          <w:tcPr>
            <w:tcW w:w="1757" w:type="dxa"/>
            <w:tcBorders>
              <w:bottom w:val="single" w:sz="4" w:space="0" w:color="auto"/>
            </w:tcBorders>
            <w:vAlign w:val="bottom"/>
          </w:tcPr>
          <w:p w:rsidR="003E51E1" w:rsidRDefault="003E51E1" w:rsidP="00E53922">
            <w:pPr>
              <w:pStyle w:val="ConsPlusNormal"/>
              <w:jc w:val="center"/>
            </w:pPr>
            <w:r>
              <w:rPr>
                <w:i/>
                <w:iCs/>
              </w:rPr>
              <w:t>Сергеев</w:t>
            </w:r>
          </w:p>
        </w:tc>
        <w:tc>
          <w:tcPr>
            <w:tcW w:w="485" w:type="dxa"/>
          </w:tcPr>
          <w:p w:rsidR="003E51E1" w:rsidRDefault="003E51E1" w:rsidP="00E53922">
            <w:pPr>
              <w:pStyle w:val="ConsPlusNormal"/>
            </w:pPr>
          </w:p>
        </w:tc>
        <w:tc>
          <w:tcPr>
            <w:tcW w:w="3515" w:type="dxa"/>
            <w:tcBorders>
              <w:bottom w:val="single" w:sz="4" w:space="0" w:color="auto"/>
            </w:tcBorders>
            <w:vAlign w:val="bottom"/>
          </w:tcPr>
          <w:p w:rsidR="003E51E1" w:rsidRDefault="003E51E1" w:rsidP="00E53922">
            <w:pPr>
              <w:pStyle w:val="ConsPlusNormal"/>
              <w:jc w:val="center"/>
            </w:pPr>
            <w:r>
              <w:t>Сергеев Александр Александрович</w:t>
            </w:r>
          </w:p>
        </w:tc>
      </w:tr>
      <w:tr w:rsidR="003E51E1" w:rsidTr="00E53922">
        <w:tc>
          <w:tcPr>
            <w:tcW w:w="3288" w:type="dxa"/>
            <w:vAlign w:val="bottom"/>
          </w:tcPr>
          <w:p w:rsidR="003E51E1" w:rsidRDefault="003E51E1" w:rsidP="00E53922">
            <w:pPr>
              <w:pStyle w:val="ConsPlusNormal"/>
            </w:pPr>
          </w:p>
        </w:tc>
        <w:tc>
          <w:tcPr>
            <w:tcW w:w="1757" w:type="dxa"/>
            <w:tcBorders>
              <w:top w:val="single" w:sz="4" w:space="0" w:color="auto"/>
            </w:tcBorders>
          </w:tcPr>
          <w:p w:rsidR="003E51E1" w:rsidRDefault="003E51E1" w:rsidP="00E53922">
            <w:pPr>
              <w:pStyle w:val="ConsPlusNormal"/>
              <w:jc w:val="center"/>
            </w:pPr>
            <w:r>
              <w:t>подпись</w:t>
            </w:r>
          </w:p>
        </w:tc>
        <w:tc>
          <w:tcPr>
            <w:tcW w:w="485" w:type="dxa"/>
          </w:tcPr>
          <w:p w:rsidR="003E51E1" w:rsidRDefault="003E51E1" w:rsidP="00E53922">
            <w:pPr>
              <w:pStyle w:val="ConsPlusNormal"/>
            </w:pPr>
          </w:p>
        </w:tc>
        <w:tc>
          <w:tcPr>
            <w:tcW w:w="3515" w:type="dxa"/>
            <w:tcBorders>
              <w:top w:val="single" w:sz="4" w:space="0" w:color="auto"/>
            </w:tcBorders>
          </w:tcPr>
          <w:p w:rsidR="003E51E1" w:rsidRDefault="003E51E1" w:rsidP="00E53922">
            <w:pPr>
              <w:pStyle w:val="ConsPlusNormal"/>
              <w:jc w:val="center"/>
            </w:pPr>
            <w:r>
              <w:t>фамилия, имя, отчество (последнее - при наличии)</w:t>
            </w:r>
          </w:p>
        </w:tc>
      </w:tr>
      <w:tr w:rsidR="003E51E1" w:rsidTr="00E53922">
        <w:tc>
          <w:tcPr>
            <w:tcW w:w="3288" w:type="dxa"/>
            <w:vAlign w:val="bottom"/>
          </w:tcPr>
          <w:p w:rsidR="003E51E1" w:rsidRDefault="003E51E1" w:rsidP="00E53922">
            <w:pPr>
              <w:pStyle w:val="ConsPlusNormal"/>
            </w:pPr>
            <w:r>
              <w:t>Главный бухгалтер</w:t>
            </w:r>
          </w:p>
          <w:p w:rsidR="003E51E1" w:rsidRDefault="003E51E1" w:rsidP="00E53922">
            <w:pPr>
              <w:pStyle w:val="ConsPlusNormal"/>
            </w:pPr>
            <w:r>
              <w:t>(при наличии)</w:t>
            </w:r>
          </w:p>
        </w:tc>
        <w:tc>
          <w:tcPr>
            <w:tcW w:w="1757" w:type="dxa"/>
            <w:tcBorders>
              <w:bottom w:val="single" w:sz="4" w:space="0" w:color="auto"/>
            </w:tcBorders>
            <w:vAlign w:val="bottom"/>
          </w:tcPr>
          <w:p w:rsidR="003E51E1" w:rsidRDefault="003E51E1" w:rsidP="00E53922">
            <w:pPr>
              <w:pStyle w:val="ConsPlusNormal"/>
              <w:jc w:val="center"/>
            </w:pPr>
            <w:r>
              <w:rPr>
                <w:i/>
                <w:iCs/>
              </w:rPr>
              <w:t>Федорова</w:t>
            </w:r>
          </w:p>
        </w:tc>
        <w:tc>
          <w:tcPr>
            <w:tcW w:w="485" w:type="dxa"/>
          </w:tcPr>
          <w:p w:rsidR="003E51E1" w:rsidRDefault="003E51E1" w:rsidP="00E53922">
            <w:pPr>
              <w:pStyle w:val="ConsPlusNormal"/>
            </w:pPr>
          </w:p>
        </w:tc>
        <w:tc>
          <w:tcPr>
            <w:tcW w:w="3515" w:type="dxa"/>
            <w:tcBorders>
              <w:bottom w:val="single" w:sz="4" w:space="0" w:color="auto"/>
            </w:tcBorders>
            <w:vAlign w:val="bottom"/>
          </w:tcPr>
          <w:p w:rsidR="003E51E1" w:rsidRDefault="003E51E1" w:rsidP="00E53922">
            <w:pPr>
              <w:pStyle w:val="ConsPlusNormal"/>
              <w:jc w:val="center"/>
            </w:pPr>
            <w:r>
              <w:t>Федорова Инга Ивановна</w:t>
            </w:r>
          </w:p>
        </w:tc>
      </w:tr>
      <w:tr w:rsidR="003E51E1" w:rsidTr="00E53922">
        <w:tc>
          <w:tcPr>
            <w:tcW w:w="3288" w:type="dxa"/>
          </w:tcPr>
          <w:p w:rsidR="003E51E1" w:rsidRDefault="003E51E1" w:rsidP="00E53922">
            <w:pPr>
              <w:pStyle w:val="ConsPlusNormal"/>
            </w:pPr>
          </w:p>
        </w:tc>
        <w:tc>
          <w:tcPr>
            <w:tcW w:w="1757" w:type="dxa"/>
            <w:tcBorders>
              <w:top w:val="single" w:sz="4" w:space="0" w:color="auto"/>
            </w:tcBorders>
          </w:tcPr>
          <w:p w:rsidR="003E51E1" w:rsidRDefault="003E51E1" w:rsidP="00E53922">
            <w:pPr>
              <w:pStyle w:val="ConsPlusNormal"/>
              <w:jc w:val="center"/>
            </w:pPr>
            <w:r>
              <w:t>подпись</w:t>
            </w:r>
          </w:p>
        </w:tc>
        <w:tc>
          <w:tcPr>
            <w:tcW w:w="485" w:type="dxa"/>
          </w:tcPr>
          <w:p w:rsidR="003E51E1" w:rsidRDefault="003E51E1" w:rsidP="00E53922">
            <w:pPr>
              <w:pStyle w:val="ConsPlusNormal"/>
            </w:pPr>
          </w:p>
        </w:tc>
        <w:tc>
          <w:tcPr>
            <w:tcW w:w="3515" w:type="dxa"/>
            <w:tcBorders>
              <w:top w:val="single" w:sz="4" w:space="0" w:color="auto"/>
            </w:tcBorders>
          </w:tcPr>
          <w:p w:rsidR="003E51E1" w:rsidRDefault="003E51E1" w:rsidP="00E53922">
            <w:pPr>
              <w:pStyle w:val="ConsPlusNormal"/>
              <w:jc w:val="center"/>
            </w:pPr>
            <w:r>
              <w:t>фамилия, имя, отчество (последнее - при наличии)</w:t>
            </w:r>
          </w:p>
        </w:tc>
      </w:tr>
      <w:tr w:rsidR="003E51E1" w:rsidTr="00E53922">
        <w:tc>
          <w:tcPr>
            <w:tcW w:w="9045" w:type="dxa"/>
            <w:gridSpan w:val="4"/>
          </w:tcPr>
          <w:p w:rsidR="003E51E1" w:rsidRDefault="003E51E1" w:rsidP="00E53922">
            <w:pPr>
              <w:pStyle w:val="ConsPlusNormal"/>
            </w:pPr>
            <w:r>
              <w:t>"22" мая 2025 год</w:t>
            </w:r>
          </w:p>
          <w:p w:rsidR="003E51E1" w:rsidRDefault="003E51E1" w:rsidP="00E53922">
            <w:pPr>
              <w:pStyle w:val="ConsPlusNormal"/>
            </w:pPr>
            <w:r>
              <w:t>М.П. (при наличии)</w:t>
            </w:r>
          </w:p>
        </w:tc>
      </w:tr>
      <w:tr w:rsidR="003E51E1" w:rsidTr="00E53922">
        <w:tc>
          <w:tcPr>
            <w:tcW w:w="3288" w:type="dxa"/>
          </w:tcPr>
          <w:p w:rsidR="003E51E1" w:rsidRDefault="003E51E1" w:rsidP="00E53922">
            <w:pPr>
              <w:pStyle w:val="ConsPlusNormal"/>
            </w:pPr>
          </w:p>
        </w:tc>
        <w:tc>
          <w:tcPr>
            <w:tcW w:w="1757" w:type="dxa"/>
          </w:tcPr>
          <w:p w:rsidR="003E51E1" w:rsidRDefault="003E51E1" w:rsidP="00E53922">
            <w:pPr>
              <w:pStyle w:val="ConsPlusNormal"/>
            </w:pPr>
          </w:p>
        </w:tc>
        <w:tc>
          <w:tcPr>
            <w:tcW w:w="485" w:type="dxa"/>
          </w:tcPr>
          <w:p w:rsidR="003E51E1" w:rsidRDefault="003E51E1" w:rsidP="00E53922">
            <w:pPr>
              <w:pStyle w:val="ConsPlusNormal"/>
            </w:pPr>
          </w:p>
        </w:tc>
        <w:tc>
          <w:tcPr>
            <w:tcW w:w="3515" w:type="dxa"/>
          </w:tcPr>
          <w:p w:rsidR="003E51E1" w:rsidRDefault="003E51E1" w:rsidP="00E53922">
            <w:pPr>
              <w:pStyle w:val="ConsPlusNormal"/>
            </w:pPr>
          </w:p>
        </w:tc>
      </w:tr>
      <w:tr w:rsidR="003E51E1" w:rsidTr="00E53922">
        <w:tc>
          <w:tcPr>
            <w:tcW w:w="3288" w:type="dxa"/>
          </w:tcPr>
          <w:p w:rsidR="003E51E1" w:rsidRDefault="003E51E1" w:rsidP="00E53922">
            <w:pPr>
              <w:pStyle w:val="ConsPlusNormal"/>
            </w:pPr>
            <w:r>
              <w:t>Согласовано:</w:t>
            </w:r>
          </w:p>
        </w:tc>
        <w:tc>
          <w:tcPr>
            <w:tcW w:w="1757" w:type="dxa"/>
          </w:tcPr>
          <w:p w:rsidR="003E51E1" w:rsidRDefault="003E51E1" w:rsidP="00E53922">
            <w:pPr>
              <w:pStyle w:val="ConsPlusNormal"/>
            </w:pPr>
          </w:p>
        </w:tc>
        <w:tc>
          <w:tcPr>
            <w:tcW w:w="485" w:type="dxa"/>
          </w:tcPr>
          <w:p w:rsidR="003E51E1" w:rsidRDefault="003E51E1" w:rsidP="00E53922">
            <w:pPr>
              <w:pStyle w:val="ConsPlusNormal"/>
            </w:pPr>
          </w:p>
        </w:tc>
        <w:tc>
          <w:tcPr>
            <w:tcW w:w="3515" w:type="dxa"/>
          </w:tcPr>
          <w:p w:rsidR="003E51E1" w:rsidRDefault="003E51E1" w:rsidP="00E53922">
            <w:pPr>
              <w:pStyle w:val="ConsPlusNormal"/>
            </w:pPr>
          </w:p>
        </w:tc>
      </w:tr>
      <w:tr w:rsidR="003E51E1" w:rsidTr="00E53922">
        <w:tc>
          <w:tcPr>
            <w:tcW w:w="3288" w:type="dxa"/>
            <w:vAlign w:val="bottom"/>
          </w:tcPr>
          <w:p w:rsidR="003E51E1" w:rsidRDefault="003E51E1" w:rsidP="00E53922">
            <w:pPr>
              <w:pStyle w:val="ConsPlusNormal"/>
            </w:pPr>
            <w:r>
              <w:lastRenderedPageBreak/>
              <w:t>Председатель первичной профсоюзной организации (при наличии)</w:t>
            </w:r>
          </w:p>
        </w:tc>
        <w:tc>
          <w:tcPr>
            <w:tcW w:w="1757" w:type="dxa"/>
            <w:tcBorders>
              <w:bottom w:val="single" w:sz="4" w:space="0" w:color="auto"/>
            </w:tcBorders>
          </w:tcPr>
          <w:p w:rsidR="003E51E1" w:rsidRDefault="003E51E1" w:rsidP="00E53922">
            <w:pPr>
              <w:pStyle w:val="ConsPlusNormal"/>
            </w:pPr>
          </w:p>
        </w:tc>
        <w:tc>
          <w:tcPr>
            <w:tcW w:w="485" w:type="dxa"/>
          </w:tcPr>
          <w:p w:rsidR="003E51E1" w:rsidRDefault="003E51E1" w:rsidP="00E53922">
            <w:pPr>
              <w:pStyle w:val="ConsPlusNormal"/>
            </w:pPr>
          </w:p>
        </w:tc>
        <w:tc>
          <w:tcPr>
            <w:tcW w:w="3515" w:type="dxa"/>
            <w:tcBorders>
              <w:bottom w:val="single" w:sz="4" w:space="0" w:color="auto"/>
            </w:tcBorders>
          </w:tcPr>
          <w:p w:rsidR="003E51E1" w:rsidRDefault="003E51E1" w:rsidP="00E53922">
            <w:pPr>
              <w:pStyle w:val="ConsPlusNormal"/>
            </w:pPr>
          </w:p>
        </w:tc>
      </w:tr>
      <w:tr w:rsidR="003E51E1" w:rsidTr="00E53922">
        <w:tc>
          <w:tcPr>
            <w:tcW w:w="3288" w:type="dxa"/>
          </w:tcPr>
          <w:p w:rsidR="003E51E1" w:rsidRDefault="003E51E1" w:rsidP="00E53922">
            <w:pPr>
              <w:pStyle w:val="ConsPlusNormal"/>
            </w:pPr>
          </w:p>
        </w:tc>
        <w:tc>
          <w:tcPr>
            <w:tcW w:w="1757" w:type="dxa"/>
            <w:tcBorders>
              <w:top w:val="single" w:sz="4" w:space="0" w:color="auto"/>
            </w:tcBorders>
          </w:tcPr>
          <w:p w:rsidR="003E51E1" w:rsidRDefault="003E51E1" w:rsidP="00E53922">
            <w:pPr>
              <w:pStyle w:val="ConsPlusNormal"/>
              <w:jc w:val="center"/>
            </w:pPr>
            <w:r>
              <w:t>(подпись)</w:t>
            </w:r>
          </w:p>
        </w:tc>
        <w:tc>
          <w:tcPr>
            <w:tcW w:w="485" w:type="dxa"/>
          </w:tcPr>
          <w:p w:rsidR="003E51E1" w:rsidRDefault="003E51E1" w:rsidP="00E53922">
            <w:pPr>
              <w:pStyle w:val="ConsPlusNormal"/>
            </w:pPr>
          </w:p>
        </w:tc>
        <w:tc>
          <w:tcPr>
            <w:tcW w:w="3515" w:type="dxa"/>
            <w:tcBorders>
              <w:top w:val="single" w:sz="4" w:space="0" w:color="auto"/>
            </w:tcBorders>
          </w:tcPr>
          <w:p w:rsidR="003E51E1" w:rsidRDefault="003E51E1" w:rsidP="00E53922">
            <w:pPr>
              <w:pStyle w:val="ConsPlusNormal"/>
              <w:jc w:val="center"/>
            </w:pPr>
            <w:r>
              <w:t>(фамилия, имя, отчество) (последнее - при наличии)</w:t>
            </w:r>
          </w:p>
        </w:tc>
      </w:tr>
      <w:tr w:rsidR="003E51E1" w:rsidTr="00E53922">
        <w:tc>
          <w:tcPr>
            <w:tcW w:w="9045" w:type="dxa"/>
            <w:gridSpan w:val="4"/>
          </w:tcPr>
          <w:p w:rsidR="003E51E1" w:rsidRDefault="003E51E1" w:rsidP="00E53922">
            <w:pPr>
              <w:pStyle w:val="ConsPlusNormal"/>
            </w:pPr>
            <w:r>
              <w:t>"__" ___________ 20__ год</w:t>
            </w:r>
          </w:p>
        </w:tc>
      </w:tr>
    </w:tbl>
    <w:p w:rsidR="00554984" w:rsidRDefault="00554984">
      <w:pPr>
        <w:pStyle w:val="ConsPlusNormal"/>
        <w:rPr>
          <w:sz w:val="24"/>
          <w:szCs w:val="24"/>
        </w:rPr>
      </w:pPr>
    </w:p>
    <w:p w:rsidR="00554984" w:rsidRDefault="00554984">
      <w:pPr>
        <w:pStyle w:val="ConsPlusNormal"/>
        <w:spacing w:before="220"/>
        <w:jc w:val="both"/>
      </w:pPr>
      <w:r>
        <w:rPr>
          <w:b/>
          <w:bCs/>
        </w:rPr>
        <w:t>Подать заявление и прилагаемые документы</w:t>
      </w:r>
      <w:r>
        <w:t xml:space="preserve"> может как сам страхователь, так и его обособленное подразделение, зарегистрированное в отделении СФР (</w:t>
      </w:r>
      <w:hyperlink r:id="rId39" w:history="1">
        <w:r>
          <w:rPr>
            <w:color w:val="0000FF"/>
          </w:rPr>
          <w:t>п. 4</w:t>
        </w:r>
      </w:hyperlink>
      <w:r>
        <w:t xml:space="preserve"> Правил).</w:t>
      </w:r>
    </w:p>
    <w:p w:rsidR="00554984" w:rsidRDefault="00554984">
      <w:pPr>
        <w:pStyle w:val="ConsPlusNormal"/>
        <w:spacing w:before="220"/>
        <w:jc w:val="both"/>
      </w:pPr>
      <w:r>
        <w:t>Форма подачи - бумажная или электронная по вашему выбору. Электронное заявление нужно подписать усиленной квалифицированной электронной подписью (</w:t>
      </w:r>
      <w:hyperlink r:id="rId40" w:history="1">
        <w:r>
          <w:rPr>
            <w:color w:val="0000FF"/>
          </w:rPr>
          <w:t>п. 4</w:t>
        </w:r>
      </w:hyperlink>
      <w:r>
        <w:t xml:space="preserve"> Правил).</w:t>
      </w:r>
    </w:p>
    <w:p w:rsidR="00554984" w:rsidRDefault="00554984">
      <w:pPr>
        <w:pStyle w:val="ConsPlusNormal"/>
        <w:spacing w:before="220"/>
        <w:jc w:val="both"/>
      </w:pPr>
      <w:r>
        <w:rPr>
          <w:b/>
          <w:bCs/>
        </w:rPr>
        <w:t>Срок подачи заявления о финансовом обеспечении предупредительных мер</w:t>
      </w:r>
      <w:r>
        <w:t xml:space="preserve"> - не позднее 1 августа текущего года (</w:t>
      </w:r>
      <w:hyperlink r:id="rId41" w:history="1">
        <w:r>
          <w:rPr>
            <w:color w:val="0000FF"/>
          </w:rPr>
          <w:t>п. 4</w:t>
        </w:r>
      </w:hyperlink>
      <w:r>
        <w:t xml:space="preserve"> Правил). Но лучше сделать это как можно раньше, потому что средства, предусмотренные бюджетом СФР на финансовое обеспечение предупредительных мер, ограничены. Если к моменту рассмотрения вашего заявления они уже будут распределены, вам откажут в обеспечении (</w:t>
      </w:r>
      <w:proofErr w:type="spellStart"/>
      <w:r>
        <w:fldChar w:fldCharType="begin"/>
      </w:r>
      <w:r>
        <w:instrText xml:space="preserve">HYPERLINK https://login.consultant.ru/link/?req=doc&amp;base=LAW&amp;n=491006&amp;dst=100077 </w:instrText>
      </w:r>
      <w:r>
        <w:fldChar w:fldCharType="separate"/>
      </w:r>
      <w:r>
        <w:rPr>
          <w:color w:val="0000FF"/>
        </w:rPr>
        <w:t>пп</w:t>
      </w:r>
      <w:proofErr w:type="spellEnd"/>
      <w:r>
        <w:rPr>
          <w:color w:val="0000FF"/>
        </w:rPr>
        <w:t>. "б" п. 6</w:t>
      </w:r>
      <w:r>
        <w:fldChar w:fldCharType="end"/>
      </w:r>
      <w:r>
        <w:t xml:space="preserve"> Правил).</w:t>
      </w:r>
    </w:p>
    <w:p w:rsidR="00554984" w:rsidRDefault="00554984">
      <w:pPr>
        <w:pStyle w:val="ConsPlusNormal"/>
        <w:spacing w:before="220"/>
        <w:jc w:val="both"/>
      </w:pPr>
      <w:r>
        <w:t>Если первоначально вы подали заявление на сумму меньшую, чем предельный размер обеспечения, можете подать заявление на сумму, не превышающую разницу между предельным размером возмещения и суммой, указанной в первоначальном заявлении. Сделать это нужно до 1 сентября текущего года (</w:t>
      </w:r>
      <w:hyperlink r:id="rId42" w:history="1">
        <w:r>
          <w:rPr>
            <w:color w:val="0000FF"/>
          </w:rPr>
          <w:t>п. 7</w:t>
        </w:r>
      </w:hyperlink>
      <w:r>
        <w:t xml:space="preserve"> Правил).</w:t>
      </w:r>
    </w:p>
    <w:p w:rsidR="00554984" w:rsidRDefault="00554984">
      <w:pPr>
        <w:pStyle w:val="ConsPlusNormal"/>
        <w:jc w:val="both"/>
        <w:rPr>
          <w:sz w:val="26"/>
          <w:szCs w:val="26"/>
        </w:rPr>
      </w:pPr>
    </w:p>
    <w:p w:rsidR="00554984" w:rsidRDefault="00554984" w:rsidP="004C5516">
      <w:pPr>
        <w:pStyle w:val="ConsPlusNormal"/>
        <w:jc w:val="center"/>
        <w:outlineLvl w:val="1"/>
        <w:rPr>
          <w:sz w:val="26"/>
          <w:szCs w:val="26"/>
        </w:rPr>
      </w:pPr>
      <w:bookmarkStart w:id="7" w:name="Par95"/>
      <w:bookmarkEnd w:id="7"/>
      <w:r>
        <w:rPr>
          <w:b/>
          <w:bCs/>
          <w:sz w:val="26"/>
          <w:szCs w:val="26"/>
        </w:rPr>
        <w:t>3.1. Какие документы приложить к заявлению о финансовом обеспечении предупредительных мер</w:t>
      </w:r>
    </w:p>
    <w:p w:rsidR="00554984" w:rsidRDefault="00554984">
      <w:pPr>
        <w:pStyle w:val="ConsPlusNormal"/>
        <w:spacing w:before="220"/>
        <w:jc w:val="both"/>
      </w:pPr>
      <w:r>
        <w:t>В общем случае необходимо подать только заявление и план финансового обеспечения (</w:t>
      </w:r>
      <w:hyperlink r:id="rId43" w:history="1">
        <w:r>
          <w:rPr>
            <w:color w:val="0000FF"/>
          </w:rPr>
          <w:t>п. 4</w:t>
        </w:r>
      </w:hyperlink>
      <w:r>
        <w:t xml:space="preserve"> Правил).</w:t>
      </w:r>
    </w:p>
    <w:p w:rsidR="00554984" w:rsidRDefault="00554984">
      <w:pPr>
        <w:pStyle w:val="ConsPlusNormal"/>
        <w:spacing w:before="220"/>
        <w:jc w:val="both"/>
      </w:pPr>
      <w:r>
        <w:t xml:space="preserve">Однако если в план включены расходы на приобретение </w:t>
      </w:r>
      <w:hyperlink r:id="rId44" w:history="1">
        <w:r>
          <w:rPr>
            <w:color w:val="0000FF"/>
          </w:rPr>
          <w:t>оборудования для безопасного ведения горных работ</w:t>
        </w:r>
      </w:hyperlink>
      <w:r>
        <w:t>, то помимо заявления и плана надо представить следующее (</w:t>
      </w:r>
      <w:hyperlink r:id="rId45" w:history="1">
        <w:r>
          <w:rPr>
            <w:color w:val="0000FF"/>
          </w:rPr>
          <w:t>п. 4</w:t>
        </w:r>
      </w:hyperlink>
      <w:r>
        <w:t xml:space="preserve"> Правил):</w:t>
      </w:r>
    </w:p>
    <w:p w:rsidR="00554984" w:rsidRDefault="00554984">
      <w:pPr>
        <w:pStyle w:val="ConsPlusNormal"/>
        <w:numPr>
          <w:ilvl w:val="0"/>
          <w:numId w:val="5"/>
        </w:numPr>
        <w:tabs>
          <w:tab w:val="left" w:pos="540"/>
        </w:tabs>
        <w:spacing w:before="220"/>
        <w:jc w:val="both"/>
      </w:pPr>
      <w:r>
        <w:t>копии документов, обосновывающих приобретение приборов, устройств, оборудования;</w:t>
      </w:r>
    </w:p>
    <w:p w:rsidR="00554984" w:rsidRDefault="00554984">
      <w:pPr>
        <w:pStyle w:val="ConsPlusNormal"/>
        <w:numPr>
          <w:ilvl w:val="0"/>
          <w:numId w:val="5"/>
        </w:numPr>
        <w:tabs>
          <w:tab w:val="left" w:pos="540"/>
        </w:tabs>
        <w:spacing w:before="220"/>
        <w:jc w:val="both"/>
      </w:pPr>
      <w:r>
        <w:t>копии технических проектов (выписки из них) и (или) проектной документации, которыми предусмотрено приобретение этих приборов, устройств, оборудования.</w:t>
      </w:r>
    </w:p>
    <w:p w:rsidR="00554984" w:rsidRDefault="0055498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554984">
        <w:tc>
          <w:tcPr>
            <w:tcW w:w="60" w:type="dxa"/>
            <w:shd w:val="clear" w:color="auto" w:fill="CED3F1"/>
            <w:tcMar>
              <w:top w:w="0" w:type="dxa"/>
              <w:left w:w="0" w:type="dxa"/>
              <w:bottom w:w="0" w:type="dxa"/>
              <w:right w:w="0" w:type="dxa"/>
            </w:tcMar>
          </w:tcPr>
          <w:p w:rsidR="00554984" w:rsidRDefault="00554984">
            <w:pPr>
              <w:pStyle w:val="ConsPlusNormal"/>
              <w:rPr>
                <w:sz w:val="24"/>
                <w:szCs w:val="24"/>
              </w:rPr>
            </w:pPr>
          </w:p>
        </w:tc>
        <w:tc>
          <w:tcPr>
            <w:tcW w:w="113" w:type="dxa"/>
            <w:shd w:val="clear" w:color="auto" w:fill="F4F3F8"/>
            <w:tcMar>
              <w:top w:w="0" w:type="dxa"/>
              <w:left w:w="0" w:type="dxa"/>
              <w:bottom w:w="0" w:type="dxa"/>
              <w:right w:w="0" w:type="dxa"/>
            </w:tcMar>
          </w:tcPr>
          <w:p w:rsidR="00554984" w:rsidRDefault="00554984">
            <w:pPr>
              <w:pStyle w:val="ConsPlusNormal"/>
              <w:rPr>
                <w:sz w:val="24"/>
                <w:szCs w:val="24"/>
              </w:rPr>
            </w:pPr>
          </w:p>
        </w:tc>
        <w:tc>
          <w:tcPr>
            <w:tcW w:w="0" w:type="auto"/>
            <w:shd w:val="clear" w:color="auto" w:fill="F4F3F8"/>
            <w:tcMar>
              <w:top w:w="113" w:type="dxa"/>
              <w:left w:w="0" w:type="dxa"/>
              <w:bottom w:w="113" w:type="dxa"/>
              <w:right w:w="0" w:type="dxa"/>
            </w:tcMar>
          </w:tcPr>
          <w:p w:rsidR="00554984" w:rsidRDefault="00554984">
            <w:pPr>
              <w:pStyle w:val="ConsPlusNormal"/>
              <w:jc w:val="both"/>
              <w:rPr>
                <w:color w:val="392C69"/>
              </w:rPr>
            </w:pPr>
            <w:proofErr w:type="spellStart"/>
            <w:r>
              <w:rPr>
                <w:color w:val="392C69"/>
              </w:rPr>
              <w:t>КонсультантПлюс</w:t>
            </w:r>
            <w:proofErr w:type="spellEnd"/>
            <w:r>
              <w:rPr>
                <w:color w:val="392C69"/>
              </w:rPr>
              <w:t>: примечание.</w:t>
            </w:r>
          </w:p>
          <w:p w:rsidR="00554984" w:rsidRDefault="00554984">
            <w:pPr>
              <w:pStyle w:val="ConsPlusNormal"/>
              <w:jc w:val="both"/>
              <w:rPr>
                <w:color w:val="392C69"/>
              </w:rPr>
            </w:pPr>
            <w:r>
              <w:rPr>
                <w:b/>
                <w:bCs/>
                <w:color w:val="392C69"/>
              </w:rPr>
              <w:t>Для учреждений:</w:t>
            </w:r>
          </w:p>
          <w:p w:rsidR="00554984" w:rsidRDefault="00554984">
            <w:pPr>
              <w:pStyle w:val="ConsPlusNormal"/>
              <w:jc w:val="both"/>
              <w:rPr>
                <w:color w:val="392C69"/>
              </w:rPr>
            </w:pPr>
            <w:r>
              <w:rPr>
                <w:color w:val="392C69"/>
              </w:rPr>
              <w:t xml:space="preserve">Учреждение должно иметь </w:t>
            </w:r>
            <w:hyperlink r:id="rId46" w:history="1">
              <w:r>
                <w:rPr>
                  <w:color w:val="0000FF"/>
                </w:rPr>
                <w:t>печать</w:t>
              </w:r>
            </w:hyperlink>
            <w:r>
              <w:rPr>
                <w:color w:val="392C69"/>
              </w:rPr>
              <w:t>, поэтому заверьте копии документов, проставив на них оттиск печати (</w:t>
            </w:r>
            <w:hyperlink r:id="rId47" w:history="1">
              <w:r>
                <w:rPr>
                  <w:color w:val="0000FF"/>
                </w:rPr>
                <w:t>п. 1.2 ст. 9.1</w:t>
              </w:r>
            </w:hyperlink>
            <w:r>
              <w:rPr>
                <w:color w:val="392C69"/>
              </w:rPr>
              <w:t xml:space="preserve"> Закона о некоммерческих организациях).</w:t>
            </w:r>
          </w:p>
        </w:tc>
        <w:tc>
          <w:tcPr>
            <w:tcW w:w="113" w:type="dxa"/>
            <w:shd w:val="clear" w:color="auto" w:fill="F4F3F8"/>
            <w:tcMar>
              <w:top w:w="0" w:type="dxa"/>
              <w:left w:w="0" w:type="dxa"/>
              <w:bottom w:w="0" w:type="dxa"/>
              <w:right w:w="0" w:type="dxa"/>
            </w:tcMar>
          </w:tcPr>
          <w:p w:rsidR="00554984" w:rsidRDefault="00554984">
            <w:pPr>
              <w:pStyle w:val="ConsPlusNormal"/>
              <w:jc w:val="both"/>
              <w:rPr>
                <w:color w:val="392C69"/>
              </w:rPr>
            </w:pPr>
          </w:p>
        </w:tc>
      </w:tr>
    </w:tbl>
    <w:p w:rsidR="00554984" w:rsidRPr="00560975" w:rsidRDefault="00554984" w:rsidP="00560975">
      <w:pPr>
        <w:pStyle w:val="ConsPlusNormal"/>
        <w:spacing w:before="280"/>
        <w:jc w:val="both"/>
      </w:pPr>
      <w:r>
        <w:t>При наличии печати заверьте ею копии документов (</w:t>
      </w:r>
      <w:hyperlink r:id="rId48" w:history="1">
        <w:r>
          <w:rPr>
            <w:color w:val="0000FF"/>
          </w:rPr>
          <w:t>п. 4</w:t>
        </w:r>
      </w:hyperlink>
      <w:r w:rsidR="00560975">
        <w:t xml:space="preserve"> Правил).</w:t>
      </w:r>
    </w:p>
    <w:p w:rsidR="00554984" w:rsidRDefault="00554984" w:rsidP="004C5516">
      <w:pPr>
        <w:pStyle w:val="ConsPlusNormal"/>
        <w:jc w:val="center"/>
        <w:outlineLvl w:val="0"/>
        <w:rPr>
          <w:sz w:val="32"/>
          <w:szCs w:val="32"/>
        </w:rPr>
      </w:pPr>
      <w:bookmarkStart w:id="8" w:name="Par105"/>
      <w:bookmarkEnd w:id="8"/>
      <w:r>
        <w:rPr>
          <w:b/>
          <w:bCs/>
          <w:sz w:val="32"/>
          <w:szCs w:val="32"/>
        </w:rPr>
        <w:t>4. Как составить и подать заявление о возмещении расходов на предупредительные меры и комплект сопроводительных документов</w:t>
      </w:r>
    </w:p>
    <w:p w:rsidR="00554984" w:rsidRDefault="00554984">
      <w:pPr>
        <w:pStyle w:val="ConsPlusNormal"/>
        <w:spacing w:before="220"/>
        <w:jc w:val="both"/>
      </w:pPr>
      <w:r>
        <w:t>После выполнения предупредительных мер (всех или хотя бы одной) вы можете подать заявление о возмещении понесенных расходов в отделение СФР по месту вашей регистрации (</w:t>
      </w:r>
      <w:hyperlink r:id="rId49" w:history="1">
        <w:r>
          <w:rPr>
            <w:color w:val="0000FF"/>
          </w:rPr>
          <w:t>п. 9</w:t>
        </w:r>
      </w:hyperlink>
      <w:r>
        <w:t xml:space="preserve"> Правил).</w:t>
      </w:r>
    </w:p>
    <w:p w:rsidR="00554984" w:rsidRDefault="00554984">
      <w:pPr>
        <w:pStyle w:val="ConsPlusNormal"/>
        <w:spacing w:before="220"/>
        <w:jc w:val="both"/>
      </w:pPr>
      <w:r>
        <w:lastRenderedPageBreak/>
        <w:t>Рекомендуемая форма заявления размещена на сайте СФР в разделе "Дополнительная информация". Со страницы "Формы отчетности, бланки" нужно перейти в "Документы, необходимые для рассмотрения вопроса о финансировании предупредительных мер по сокращению производственного травматизма и профзаболеваний работников" и выбрать форму из списка (</w:t>
      </w:r>
      <w:hyperlink r:id="rId50" w:history="1">
        <w:r>
          <w:rPr>
            <w:color w:val="0000FF"/>
          </w:rPr>
          <w:t>https://sfr.gov.ru/info/fo/~8315</w:t>
        </w:r>
      </w:hyperlink>
      <w:r>
        <w:t>).</w:t>
      </w:r>
    </w:p>
    <w:p w:rsidR="00554984" w:rsidRDefault="00554984">
      <w:pPr>
        <w:pStyle w:val="ConsPlusNormal"/>
        <w:spacing w:before="220"/>
        <w:jc w:val="both"/>
      </w:pPr>
      <w:r>
        <w:t>Подать заявление о возмещении можно как в бумажном, так и в электронном виде.</w:t>
      </w:r>
    </w:p>
    <w:p w:rsidR="00554984" w:rsidRDefault="00554984">
      <w:pPr>
        <w:pStyle w:val="ConsPlusNormal"/>
        <w:spacing w:before="220"/>
        <w:jc w:val="both"/>
      </w:pPr>
      <w:r>
        <w:rPr>
          <w:b/>
          <w:bCs/>
        </w:rPr>
        <w:t>Срок подачи заявления о возмещении расходов</w:t>
      </w:r>
      <w:r>
        <w:t xml:space="preserve"> - до 15 ноября текущего года.</w:t>
      </w:r>
    </w:p>
    <w:tbl>
      <w:tblPr>
        <w:tblW w:w="5000" w:type="pct"/>
        <w:tblCellMar>
          <w:left w:w="0" w:type="dxa"/>
          <w:right w:w="0" w:type="dxa"/>
        </w:tblCellMar>
        <w:tblLook w:val="0000" w:firstRow="0" w:lastRow="0" w:firstColumn="0" w:lastColumn="0" w:noHBand="0" w:noVBand="0"/>
      </w:tblPr>
      <w:tblGrid>
        <w:gridCol w:w="180"/>
        <w:gridCol w:w="420"/>
        <w:gridCol w:w="8575"/>
        <w:gridCol w:w="180"/>
      </w:tblGrid>
      <w:tr w:rsidR="00554984">
        <w:tc>
          <w:tcPr>
            <w:tcW w:w="180" w:type="dxa"/>
            <w:tcMar>
              <w:top w:w="0" w:type="dxa"/>
              <w:left w:w="0" w:type="dxa"/>
              <w:bottom w:w="0" w:type="dxa"/>
              <w:right w:w="0" w:type="dxa"/>
            </w:tcMar>
          </w:tcPr>
          <w:p w:rsidR="00554984" w:rsidRDefault="00554984">
            <w:pPr>
              <w:pStyle w:val="ConsPlusNormal"/>
              <w:spacing w:before="220"/>
              <w:jc w:val="both"/>
            </w:pPr>
          </w:p>
        </w:tc>
        <w:tc>
          <w:tcPr>
            <w:tcW w:w="420" w:type="dxa"/>
            <w:tcMar>
              <w:top w:w="180" w:type="dxa"/>
              <w:left w:w="0" w:type="dxa"/>
              <w:bottom w:w="180" w:type="dxa"/>
              <w:right w:w="0" w:type="dxa"/>
            </w:tcMar>
          </w:tcPr>
          <w:p w:rsidR="00554984" w:rsidRDefault="00E53922">
            <w:pPr>
              <w:pStyle w:val="ConsPlusNormal"/>
              <w:jc w:val="both"/>
              <w:rPr>
                <w:color w:val="FFFCE1"/>
                <w:sz w:val="20"/>
                <w:szCs w:val="20"/>
              </w:rPr>
            </w:pPr>
            <w:r>
              <w:rPr>
                <w:color w:val="FFFCE1"/>
                <w:position w:val="-3"/>
                <w:sz w:val="20"/>
                <w:szCs w:val="20"/>
              </w:rPr>
              <w:pict>
                <v:shape id="_x0000_i1028" type="#_x0000_t75" style="width:12pt;height:13.5pt">
                  <v:imagedata r:id="rId37" o:title=""/>
                </v:shape>
              </w:pict>
            </w:r>
          </w:p>
        </w:tc>
        <w:tc>
          <w:tcPr>
            <w:tcW w:w="0" w:type="auto"/>
            <w:tcMar>
              <w:top w:w="180" w:type="dxa"/>
              <w:left w:w="0" w:type="dxa"/>
              <w:bottom w:w="180" w:type="dxa"/>
              <w:right w:w="0" w:type="dxa"/>
            </w:tcMar>
            <w:vAlign w:val="center"/>
          </w:tcPr>
          <w:p w:rsidR="00554984" w:rsidRDefault="00E53922">
            <w:pPr>
              <w:pStyle w:val="ConsPlusNormal"/>
              <w:jc w:val="both"/>
            </w:pPr>
            <w:hyperlink r:id="rId51" w:history="1">
              <w:r w:rsidR="00554984">
                <w:rPr>
                  <w:color w:val="0000FF"/>
                </w:rPr>
                <w:t>Образец</w:t>
              </w:r>
            </w:hyperlink>
            <w:r w:rsidR="00554984">
              <w:t xml:space="preserve"> заявления в СФР о возмещении произведенных расходов на предупредительные меры и санаторно-курортное лечение работников за 2025 г.</w:t>
            </w:r>
          </w:p>
        </w:tc>
        <w:tc>
          <w:tcPr>
            <w:tcW w:w="180" w:type="dxa"/>
            <w:tcMar>
              <w:top w:w="0" w:type="dxa"/>
              <w:left w:w="0" w:type="dxa"/>
              <w:bottom w:w="0" w:type="dxa"/>
              <w:right w:w="0" w:type="dxa"/>
            </w:tcMar>
          </w:tcPr>
          <w:p w:rsidR="00554984" w:rsidRDefault="00554984">
            <w:pPr>
              <w:pStyle w:val="ConsPlusNormal"/>
              <w:jc w:val="both"/>
            </w:pPr>
          </w:p>
        </w:tc>
      </w:tr>
    </w:tbl>
    <w:p w:rsidR="003E68BA" w:rsidRPr="003E68BA" w:rsidRDefault="003E68BA" w:rsidP="003E68BA">
      <w:pPr>
        <w:widowControl w:val="0"/>
        <w:autoSpaceDE w:val="0"/>
        <w:autoSpaceDN w:val="0"/>
        <w:spacing w:after="0" w:line="240" w:lineRule="auto"/>
        <w:ind w:left="5103"/>
        <w:jc w:val="right"/>
        <w:rPr>
          <w:rFonts w:ascii="Times New Roman" w:eastAsia="Times New Roman" w:hAnsi="Times New Roman" w:cs="Times New Roman"/>
          <w:b/>
          <w:i/>
          <w:color w:val="FF0000"/>
          <w:sz w:val="24"/>
          <w:szCs w:val="24"/>
          <w:u w:val="single"/>
          <w:lang w:eastAsia="ru-RU"/>
        </w:rPr>
      </w:pPr>
      <w:r w:rsidRPr="003E68BA">
        <w:rPr>
          <w:rFonts w:ascii="Times New Roman" w:eastAsia="Times New Roman" w:hAnsi="Times New Roman" w:cs="Times New Roman"/>
          <w:b/>
          <w:i/>
          <w:color w:val="FF0000"/>
          <w:sz w:val="24"/>
          <w:szCs w:val="24"/>
          <w:u w:val="single"/>
          <w:lang w:eastAsia="ru-RU"/>
        </w:rPr>
        <w:t>Рекомендуемый образец</w:t>
      </w:r>
    </w:p>
    <w:p w:rsidR="003E68BA" w:rsidRPr="003E68BA" w:rsidRDefault="003E68BA" w:rsidP="003E68BA">
      <w:pPr>
        <w:autoSpaceDE w:val="0"/>
        <w:autoSpaceDN w:val="0"/>
        <w:adjustRightInd w:val="0"/>
        <w:spacing w:after="0" w:line="240" w:lineRule="auto"/>
        <w:jc w:val="both"/>
        <w:rPr>
          <w:rFonts w:ascii="Times New Roman" w:eastAsia="Times New Roman" w:hAnsi="Times New Roman" w:cs="Times New Roman"/>
          <w:b/>
          <w:i/>
          <w:sz w:val="24"/>
          <w:szCs w:val="24"/>
          <w:u w:val="single"/>
          <w:lang w:eastAsia="ru-RU"/>
        </w:rPr>
      </w:pPr>
    </w:p>
    <w:tbl>
      <w:tblPr>
        <w:tblStyle w:val="a3"/>
        <w:tblW w:w="0" w:type="auto"/>
        <w:tblLook w:val="04A0" w:firstRow="1" w:lastRow="0" w:firstColumn="1" w:lastColumn="0" w:noHBand="0" w:noVBand="1"/>
      </w:tblPr>
      <w:tblGrid>
        <w:gridCol w:w="496"/>
        <w:gridCol w:w="421"/>
        <w:gridCol w:w="448"/>
        <w:gridCol w:w="459"/>
        <w:gridCol w:w="417"/>
        <w:gridCol w:w="425"/>
        <w:gridCol w:w="444"/>
        <w:gridCol w:w="414"/>
        <w:gridCol w:w="422"/>
        <w:gridCol w:w="407"/>
        <w:gridCol w:w="413"/>
        <w:gridCol w:w="407"/>
        <w:gridCol w:w="418"/>
        <w:gridCol w:w="416"/>
        <w:gridCol w:w="418"/>
        <w:gridCol w:w="428"/>
        <w:gridCol w:w="418"/>
        <w:gridCol w:w="418"/>
        <w:gridCol w:w="411"/>
        <w:gridCol w:w="407"/>
        <w:gridCol w:w="463"/>
        <w:gridCol w:w="380"/>
      </w:tblGrid>
      <w:tr w:rsidR="003E68BA" w:rsidRPr="003E68BA" w:rsidTr="00E53922">
        <w:tc>
          <w:tcPr>
            <w:tcW w:w="495" w:type="dxa"/>
            <w:tcBorders>
              <w:top w:val="nil"/>
              <w:left w:val="nil"/>
              <w:bottom w:val="nil"/>
            </w:tcBorders>
          </w:tcPr>
          <w:p w:rsidR="003E68BA" w:rsidRPr="003E68BA" w:rsidRDefault="003E68BA" w:rsidP="003E68BA">
            <w:pPr>
              <w:widowControl w:val="0"/>
              <w:autoSpaceDE w:val="0"/>
              <w:autoSpaceDN w:val="0"/>
              <w:jc w:val="both"/>
              <w:rPr>
                <w:rFonts w:ascii="Times New Roman" w:hAnsi="Times New Roman" w:cs="Times New Roman"/>
                <w:sz w:val="24"/>
                <w:szCs w:val="24"/>
              </w:rPr>
            </w:pPr>
            <w:r w:rsidRPr="003E68BA">
              <w:rPr>
                <w:rFonts w:ascii="Times New Roman" w:hAnsi="Times New Roman" w:cs="Times New Roman"/>
                <w:sz w:val="24"/>
                <w:szCs w:val="24"/>
              </w:rPr>
              <w:t>От</w:t>
            </w:r>
          </w:p>
        </w:tc>
        <w:tc>
          <w:tcPr>
            <w:tcW w:w="440"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О</w:t>
            </w:r>
          </w:p>
        </w:tc>
        <w:tc>
          <w:tcPr>
            <w:tcW w:w="48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Б</w:t>
            </w:r>
          </w:p>
        </w:tc>
        <w:tc>
          <w:tcPr>
            <w:tcW w:w="43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Щ</w:t>
            </w:r>
          </w:p>
        </w:tc>
        <w:tc>
          <w:tcPr>
            <w:tcW w:w="454"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Е</w:t>
            </w:r>
          </w:p>
        </w:tc>
        <w:tc>
          <w:tcPr>
            <w:tcW w:w="43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С</w:t>
            </w:r>
          </w:p>
        </w:tc>
        <w:tc>
          <w:tcPr>
            <w:tcW w:w="480"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Т</w:t>
            </w:r>
          </w:p>
        </w:tc>
        <w:tc>
          <w:tcPr>
            <w:tcW w:w="43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В</w:t>
            </w:r>
          </w:p>
        </w:tc>
        <w:tc>
          <w:tcPr>
            <w:tcW w:w="443"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О</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С</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О</w:t>
            </w:r>
          </w:p>
        </w:tc>
        <w:tc>
          <w:tcPr>
            <w:tcW w:w="452"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Г</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Р</w:t>
            </w:r>
          </w:p>
        </w:tc>
        <w:tc>
          <w:tcPr>
            <w:tcW w:w="454"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А</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Н</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И</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Ч</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Е</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Н</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w:t>
            </w:r>
          </w:p>
        </w:tc>
      </w:tr>
      <w:tr w:rsidR="003E68BA" w:rsidRPr="003E68BA" w:rsidTr="00E53922">
        <w:tc>
          <w:tcPr>
            <w:tcW w:w="495" w:type="dxa"/>
            <w:tcBorders>
              <w:top w:val="nil"/>
              <w:left w:val="nil"/>
              <w:bottom w:val="nil"/>
            </w:tcBorders>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40"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Н</w:t>
            </w:r>
          </w:p>
        </w:tc>
        <w:tc>
          <w:tcPr>
            <w:tcW w:w="48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О</w:t>
            </w:r>
          </w:p>
        </w:tc>
        <w:tc>
          <w:tcPr>
            <w:tcW w:w="43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Й</w:t>
            </w:r>
          </w:p>
        </w:tc>
        <w:tc>
          <w:tcPr>
            <w:tcW w:w="454"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О</w:t>
            </w:r>
          </w:p>
        </w:tc>
        <w:tc>
          <w:tcPr>
            <w:tcW w:w="480"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Т</w:t>
            </w:r>
          </w:p>
        </w:tc>
        <w:tc>
          <w:tcPr>
            <w:tcW w:w="43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В</w:t>
            </w:r>
          </w:p>
        </w:tc>
        <w:tc>
          <w:tcPr>
            <w:tcW w:w="443"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Е</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Т</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С</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Т</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В</w:t>
            </w:r>
          </w:p>
        </w:tc>
        <w:tc>
          <w:tcPr>
            <w:tcW w:w="452"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Е</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Н</w:t>
            </w:r>
          </w:p>
        </w:tc>
        <w:tc>
          <w:tcPr>
            <w:tcW w:w="454"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Н</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О</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С</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Т</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Ь</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Ю</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r>
      <w:tr w:rsidR="003E68BA" w:rsidRPr="003E68BA" w:rsidTr="00E53922">
        <w:tc>
          <w:tcPr>
            <w:tcW w:w="495" w:type="dxa"/>
            <w:tcBorders>
              <w:top w:val="nil"/>
              <w:left w:val="nil"/>
              <w:bottom w:val="nil"/>
            </w:tcBorders>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40"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w:t>
            </w:r>
          </w:p>
        </w:tc>
        <w:tc>
          <w:tcPr>
            <w:tcW w:w="48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А</w:t>
            </w:r>
          </w:p>
        </w:tc>
        <w:tc>
          <w:tcPr>
            <w:tcW w:w="43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Л</w:t>
            </w:r>
          </w:p>
        </w:tc>
        <w:tc>
          <w:tcPr>
            <w:tcW w:w="454"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Ь</w:t>
            </w:r>
          </w:p>
        </w:tc>
        <w:tc>
          <w:tcPr>
            <w:tcW w:w="43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Ф</w:t>
            </w:r>
          </w:p>
        </w:tc>
        <w:tc>
          <w:tcPr>
            <w:tcW w:w="480"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А</w:t>
            </w:r>
          </w:p>
        </w:tc>
        <w:tc>
          <w:tcPr>
            <w:tcW w:w="438" w:type="dxa"/>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w:t>
            </w:r>
          </w:p>
        </w:tc>
        <w:tc>
          <w:tcPr>
            <w:tcW w:w="443"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52"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54"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r>
      <w:tr w:rsidR="003E68BA" w:rsidRPr="003E68BA" w:rsidTr="00E53922">
        <w:tc>
          <w:tcPr>
            <w:tcW w:w="495" w:type="dxa"/>
            <w:tcBorders>
              <w:top w:val="nil"/>
              <w:left w:val="nil"/>
              <w:bottom w:val="nil"/>
            </w:tcBorders>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40"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87"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38"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54"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38"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80"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38"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43"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52"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54"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b/>
                <w:sz w:val="24"/>
                <w:szCs w:val="24"/>
              </w:rPr>
            </w:pPr>
          </w:p>
        </w:tc>
      </w:tr>
      <w:tr w:rsidR="003E68BA" w:rsidRPr="003E68BA" w:rsidTr="00E53922">
        <w:tc>
          <w:tcPr>
            <w:tcW w:w="495" w:type="dxa"/>
            <w:tcBorders>
              <w:top w:val="nil"/>
              <w:left w:val="nil"/>
              <w:bottom w:val="nil"/>
            </w:tcBorders>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40"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8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8"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54"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8"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80"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8"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43"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52"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54"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r>
      <w:tr w:rsidR="003E68BA" w:rsidRPr="003E68BA" w:rsidTr="00E53922">
        <w:tc>
          <w:tcPr>
            <w:tcW w:w="495" w:type="dxa"/>
            <w:tcBorders>
              <w:top w:val="nil"/>
              <w:left w:val="nil"/>
              <w:bottom w:val="nil"/>
            </w:tcBorders>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40"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8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8"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54"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8"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80"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8"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43"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52"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54"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c>
          <w:tcPr>
            <w:tcW w:w="437" w:type="dxa"/>
          </w:tcPr>
          <w:p w:rsidR="003E68BA" w:rsidRPr="003E68BA" w:rsidRDefault="003E68BA" w:rsidP="003E68BA">
            <w:pPr>
              <w:widowControl w:val="0"/>
              <w:autoSpaceDE w:val="0"/>
              <w:autoSpaceDN w:val="0"/>
              <w:jc w:val="both"/>
              <w:rPr>
                <w:rFonts w:ascii="Times New Roman" w:hAnsi="Times New Roman" w:cs="Times New Roman"/>
                <w:b/>
                <w:sz w:val="24"/>
                <w:szCs w:val="24"/>
              </w:rPr>
            </w:pPr>
          </w:p>
        </w:tc>
      </w:tr>
    </w:tbl>
    <w:p w:rsidR="003E68BA" w:rsidRPr="003E68BA" w:rsidRDefault="003E68BA" w:rsidP="003E68BA">
      <w:pPr>
        <w:widowControl w:val="0"/>
        <w:autoSpaceDE w:val="0"/>
        <w:autoSpaceDN w:val="0"/>
        <w:spacing w:after="0" w:line="240" w:lineRule="auto"/>
        <w:ind w:left="993"/>
        <w:jc w:val="center"/>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(полное или сокращенное (при наличии) наименование организации (обособленного подразделения), индивидуального предпринимателя или физического лица, не признаваемого индивидуальным предпринимателем)</w:t>
      </w: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3"/>
        <w:tblW w:w="0" w:type="auto"/>
        <w:tblInd w:w="50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0"/>
      </w:tblGrid>
      <w:tr w:rsidR="003E68BA" w:rsidRPr="003E68BA" w:rsidTr="00E53922">
        <w:trPr>
          <w:trHeight w:val="397"/>
        </w:trPr>
        <w:tc>
          <w:tcPr>
            <w:tcW w:w="10376" w:type="dxa"/>
            <w:tcBorders>
              <w:bottom w:val="single" w:sz="4" w:space="0" w:color="auto"/>
            </w:tcBorders>
            <w:vAlign w:val="bottom"/>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1051591234</w:t>
            </w:r>
          </w:p>
        </w:tc>
      </w:tr>
    </w:tbl>
    <w:p w:rsidR="003E68BA" w:rsidRPr="003E68BA" w:rsidRDefault="003E68BA" w:rsidP="003E68BA">
      <w:pPr>
        <w:widowControl w:val="0"/>
        <w:autoSpaceDE w:val="0"/>
        <w:autoSpaceDN w:val="0"/>
        <w:spacing w:after="0" w:line="240" w:lineRule="auto"/>
        <w:ind w:left="567"/>
        <w:jc w:val="center"/>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(регистрационный номер страхователя, зарегистрированного в территориальном органе Фонда пенсионного и социального страхования Российской Федерации)</w:t>
      </w:r>
    </w:p>
    <w:tbl>
      <w:tblPr>
        <w:tblStyle w:val="a3"/>
        <w:tblpPr w:leftFromText="180" w:rightFromText="180" w:vertAnchor="text" w:horzAnchor="margin" w:tblpX="50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tblGrid>
      <w:tr w:rsidR="003E68BA" w:rsidRPr="003E68BA" w:rsidTr="00E53922">
        <w:trPr>
          <w:trHeight w:val="397"/>
        </w:trPr>
        <w:tc>
          <w:tcPr>
            <w:tcW w:w="2235" w:type="dxa"/>
            <w:tcBorders>
              <w:bottom w:val="single" w:sz="4" w:space="0" w:color="auto"/>
            </w:tcBorders>
            <w:vAlign w:val="bottom"/>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201</w:t>
            </w:r>
          </w:p>
        </w:tc>
      </w:tr>
    </w:tbl>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E68BA" w:rsidRPr="003E68BA" w:rsidRDefault="003E68BA" w:rsidP="003E68BA">
      <w:pPr>
        <w:widowControl w:val="0"/>
        <w:autoSpaceDE w:val="0"/>
        <w:autoSpaceDN w:val="0"/>
        <w:spacing w:after="0" w:line="240" w:lineRule="auto"/>
        <w:ind w:left="567"/>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код территориального органа СФР</w:t>
      </w: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E68BA" w:rsidRPr="003E68BA" w:rsidRDefault="003E68BA" w:rsidP="003E68BA">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3E68BA">
        <w:rPr>
          <w:rFonts w:ascii="Times New Roman" w:eastAsia="Times New Roman" w:hAnsi="Times New Roman" w:cs="Times New Roman"/>
          <w:b/>
          <w:sz w:val="28"/>
          <w:szCs w:val="28"/>
          <w:lang w:eastAsia="ru-RU"/>
        </w:rPr>
        <w:t>Заявление</w:t>
      </w:r>
    </w:p>
    <w:p w:rsidR="003E68BA" w:rsidRPr="003E68BA" w:rsidRDefault="003E68BA" w:rsidP="003E68B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68BA">
        <w:rPr>
          <w:rFonts w:ascii="Times New Roman" w:eastAsia="Times New Roman" w:hAnsi="Times New Roman" w:cs="Times New Roman"/>
          <w:b/>
          <w:sz w:val="28"/>
          <w:szCs w:val="28"/>
          <w:lang w:eastAsia="ru-RU"/>
        </w:rPr>
        <w:t>о возмещении в 2025 году произведенных расходов</w:t>
      </w:r>
    </w:p>
    <w:p w:rsidR="003E68BA" w:rsidRPr="003E68BA" w:rsidRDefault="003E68BA" w:rsidP="003E68B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68BA">
        <w:rPr>
          <w:rFonts w:ascii="Times New Roman" w:eastAsia="Times New Roman" w:hAnsi="Times New Roman" w:cs="Times New Roman"/>
          <w:b/>
          <w:sz w:val="28"/>
          <w:szCs w:val="28"/>
          <w:lang w:eastAsia="ru-RU"/>
        </w:rPr>
        <w:t>на предупредительные меры по сокращению производственного</w:t>
      </w:r>
    </w:p>
    <w:p w:rsidR="003E68BA" w:rsidRPr="003E68BA" w:rsidRDefault="003E68BA" w:rsidP="003E68B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68BA">
        <w:rPr>
          <w:rFonts w:ascii="Times New Roman" w:eastAsia="Times New Roman" w:hAnsi="Times New Roman" w:cs="Times New Roman"/>
          <w:b/>
          <w:sz w:val="28"/>
          <w:szCs w:val="28"/>
          <w:lang w:eastAsia="ru-RU"/>
        </w:rPr>
        <w:t>травматизма и профессиональных заболеваний работников</w:t>
      </w:r>
    </w:p>
    <w:p w:rsidR="003E68BA" w:rsidRPr="003E68BA" w:rsidRDefault="003E68BA" w:rsidP="003E68B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68BA">
        <w:rPr>
          <w:rFonts w:ascii="Times New Roman" w:eastAsia="Times New Roman" w:hAnsi="Times New Roman" w:cs="Times New Roman"/>
          <w:b/>
          <w:sz w:val="28"/>
          <w:szCs w:val="28"/>
          <w:lang w:eastAsia="ru-RU"/>
        </w:rPr>
        <w:t>и санаторно-курортное лечение работников, занятых на работах</w:t>
      </w:r>
    </w:p>
    <w:p w:rsidR="003E68BA" w:rsidRPr="003E68BA" w:rsidRDefault="003E68BA" w:rsidP="003E68BA">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3E68BA">
        <w:rPr>
          <w:rFonts w:ascii="Times New Roman" w:eastAsia="Times New Roman" w:hAnsi="Times New Roman" w:cs="Times New Roman"/>
          <w:b/>
          <w:sz w:val="28"/>
          <w:szCs w:val="28"/>
          <w:lang w:eastAsia="ru-RU"/>
        </w:rPr>
        <w:t>с вредными и (или) опасными производственными факторами</w:t>
      </w:r>
    </w:p>
    <w:p w:rsidR="003E68BA" w:rsidRPr="003E68BA" w:rsidRDefault="003E68BA" w:rsidP="003E68BA">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 xml:space="preserve">В соответствии со статьей 18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 </w:t>
      </w:r>
      <w:bookmarkStart w:id="9" w:name="_Hlk129009936"/>
      <w:r w:rsidRPr="003E68BA">
        <w:rPr>
          <w:rFonts w:ascii="Times New Roman" w:eastAsia="Times New Roman" w:hAnsi="Times New Roman" w:cs="Times New Roman"/>
          <w:sz w:val="24"/>
          <w:szCs w:val="24"/>
          <w:lang w:eastAsia="ru-RU"/>
        </w:rPr>
        <w:t>прошу возместить произведенные в 2025 году расходы на предупредительные меры</w:t>
      </w:r>
      <w:bookmarkEnd w:id="9"/>
      <w:r w:rsidRPr="003E68BA">
        <w:rPr>
          <w:rFonts w:ascii="Times New Roman" w:eastAsia="Times New Roman" w:hAnsi="Times New Roman" w:cs="Times New Roman"/>
          <w:sz w:val="24"/>
          <w:szCs w:val="24"/>
          <w:lang w:eastAsia="ru-RU"/>
        </w:rPr>
        <w:t xml:space="preserve">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3"/>
        <w:tblW w:w="0" w:type="auto"/>
        <w:tblInd w:w="108" w:type="dxa"/>
        <w:tblLook w:val="04A0" w:firstRow="1" w:lastRow="0" w:firstColumn="1" w:lastColumn="0" w:noHBand="0" w:noVBand="1"/>
      </w:tblPr>
      <w:tblGrid>
        <w:gridCol w:w="1134"/>
        <w:gridCol w:w="397"/>
        <w:gridCol w:w="397"/>
        <w:gridCol w:w="397"/>
        <w:gridCol w:w="397"/>
        <w:gridCol w:w="397"/>
        <w:gridCol w:w="397"/>
        <w:gridCol w:w="397"/>
        <w:gridCol w:w="397"/>
        <w:gridCol w:w="397"/>
        <w:gridCol w:w="397"/>
        <w:gridCol w:w="639"/>
        <w:gridCol w:w="397"/>
        <w:gridCol w:w="397"/>
        <w:gridCol w:w="642"/>
      </w:tblGrid>
      <w:tr w:rsidR="003E68BA" w:rsidRPr="003E68BA" w:rsidTr="00E53922">
        <w:trPr>
          <w:trHeight w:val="397"/>
        </w:trPr>
        <w:tc>
          <w:tcPr>
            <w:tcW w:w="1134" w:type="dxa"/>
            <w:tcBorders>
              <w:top w:val="nil"/>
              <w:left w:val="nil"/>
              <w:bottom w:val="nil"/>
            </w:tcBorders>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в сумме</w:t>
            </w:r>
          </w:p>
        </w:tc>
        <w:tc>
          <w:tcPr>
            <w:tcW w:w="39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w:t>
            </w:r>
          </w:p>
        </w:tc>
        <w:tc>
          <w:tcPr>
            <w:tcW w:w="39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6</w:t>
            </w:r>
          </w:p>
        </w:tc>
        <w:tc>
          <w:tcPr>
            <w:tcW w:w="39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4</w:t>
            </w:r>
          </w:p>
        </w:tc>
        <w:tc>
          <w:tcPr>
            <w:tcW w:w="39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5</w:t>
            </w:r>
          </w:p>
        </w:tc>
        <w:tc>
          <w:tcPr>
            <w:tcW w:w="39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0</w:t>
            </w:r>
          </w:p>
        </w:tc>
        <w:tc>
          <w:tcPr>
            <w:tcW w:w="39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0</w:t>
            </w:r>
          </w:p>
        </w:tc>
        <w:tc>
          <w:tcPr>
            <w:tcW w:w="39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w:t>
            </w:r>
          </w:p>
        </w:tc>
        <w:tc>
          <w:tcPr>
            <w:tcW w:w="39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w:t>
            </w:r>
          </w:p>
        </w:tc>
        <w:tc>
          <w:tcPr>
            <w:tcW w:w="39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w:t>
            </w:r>
          </w:p>
        </w:tc>
        <w:tc>
          <w:tcPr>
            <w:tcW w:w="39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w:t>
            </w:r>
          </w:p>
        </w:tc>
        <w:tc>
          <w:tcPr>
            <w:tcW w:w="639" w:type="dxa"/>
            <w:tcBorders>
              <w:top w:val="nil"/>
              <w:bottom w:val="nil"/>
            </w:tcBorders>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руб.</w:t>
            </w:r>
          </w:p>
        </w:tc>
        <w:tc>
          <w:tcPr>
            <w:tcW w:w="39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0</w:t>
            </w:r>
          </w:p>
        </w:tc>
        <w:tc>
          <w:tcPr>
            <w:tcW w:w="39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0</w:t>
            </w:r>
          </w:p>
        </w:tc>
        <w:tc>
          <w:tcPr>
            <w:tcW w:w="642" w:type="dxa"/>
            <w:tcBorders>
              <w:top w:val="nil"/>
              <w:bottom w:val="nil"/>
              <w:right w:val="nil"/>
            </w:tcBorders>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коп.</w:t>
            </w:r>
          </w:p>
        </w:tc>
      </w:tr>
    </w:tbl>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в пределах разрешенной суммы согласно приказу</w:t>
      </w: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3"/>
        <w:tblW w:w="9634" w:type="dxa"/>
        <w:tblLook w:val="04A0" w:firstRow="1" w:lastRow="0" w:firstColumn="1" w:lastColumn="0" w:noHBand="0" w:noVBand="1"/>
      </w:tblPr>
      <w:tblGrid>
        <w:gridCol w:w="431"/>
        <w:gridCol w:w="416"/>
        <w:gridCol w:w="429"/>
        <w:gridCol w:w="417"/>
        <w:gridCol w:w="418"/>
        <w:gridCol w:w="417"/>
        <w:gridCol w:w="430"/>
        <w:gridCol w:w="418"/>
        <w:gridCol w:w="416"/>
        <w:gridCol w:w="416"/>
        <w:gridCol w:w="417"/>
        <w:gridCol w:w="417"/>
        <w:gridCol w:w="416"/>
        <w:gridCol w:w="417"/>
        <w:gridCol w:w="416"/>
        <w:gridCol w:w="416"/>
        <w:gridCol w:w="417"/>
        <w:gridCol w:w="429"/>
        <w:gridCol w:w="417"/>
        <w:gridCol w:w="413"/>
        <w:gridCol w:w="415"/>
        <w:gridCol w:w="416"/>
        <w:gridCol w:w="420"/>
      </w:tblGrid>
      <w:tr w:rsidR="003E68BA" w:rsidRPr="003E68BA" w:rsidTr="00E53922">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Ф</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И</w:t>
            </w:r>
          </w:p>
        </w:tc>
        <w:tc>
          <w:tcPr>
            <w:tcW w:w="430"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Л</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И</w:t>
            </w:r>
          </w:p>
        </w:tc>
        <w:tc>
          <w:tcPr>
            <w:tcW w:w="419"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А</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Л</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N</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4</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О</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Т</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Д</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Е</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Л</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Е</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Н</w:t>
            </w:r>
          </w:p>
        </w:tc>
        <w:tc>
          <w:tcPr>
            <w:tcW w:w="430"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И</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Я</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6"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С</w:t>
            </w:r>
          </w:p>
        </w:tc>
        <w:tc>
          <w:tcPr>
            <w:tcW w:w="416"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Ф</w:t>
            </w:r>
          </w:p>
        </w:tc>
        <w:tc>
          <w:tcPr>
            <w:tcW w:w="422"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Р</w:t>
            </w:r>
          </w:p>
        </w:tc>
      </w:tr>
      <w:tr w:rsidR="003E68BA" w:rsidRPr="003E68BA" w:rsidTr="00E53922">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П</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О</w:t>
            </w:r>
          </w:p>
        </w:tc>
        <w:tc>
          <w:tcPr>
            <w:tcW w:w="430"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Г</w:t>
            </w:r>
          </w:p>
        </w:tc>
        <w:tc>
          <w:tcPr>
            <w:tcW w:w="419"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М</w:t>
            </w:r>
          </w:p>
        </w:tc>
        <w:tc>
          <w:tcPr>
            <w:tcW w:w="419"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О</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С</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К</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В</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Е</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И</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0"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6"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6"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22"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r>
      <w:tr w:rsidR="003E68BA" w:rsidRPr="003E68BA" w:rsidTr="00E53922">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lastRenderedPageBreak/>
              <w:t>М</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О</w:t>
            </w:r>
          </w:p>
        </w:tc>
        <w:tc>
          <w:tcPr>
            <w:tcW w:w="430"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С</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К</w:t>
            </w:r>
          </w:p>
        </w:tc>
        <w:tc>
          <w:tcPr>
            <w:tcW w:w="419"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О</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В</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С</w:t>
            </w:r>
          </w:p>
        </w:tc>
        <w:tc>
          <w:tcPr>
            <w:tcW w:w="419"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К</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О</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Й</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О</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Б</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Л</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А</w:t>
            </w:r>
          </w:p>
        </w:tc>
        <w:tc>
          <w:tcPr>
            <w:tcW w:w="41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С</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Т</w:t>
            </w:r>
          </w:p>
        </w:tc>
        <w:tc>
          <w:tcPr>
            <w:tcW w:w="430"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И</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6"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6"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22"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r>
    </w:tbl>
    <w:p w:rsidR="003E68BA" w:rsidRPr="003E68BA" w:rsidRDefault="003E68BA" w:rsidP="003E68B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(наименование территориального органа Фонда пенсионного и социального страхования Российской Федерации)</w:t>
      </w: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0" w:name="_Hlk129010155"/>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
        <w:gridCol w:w="2070"/>
        <w:gridCol w:w="576"/>
        <w:gridCol w:w="1085"/>
        <w:gridCol w:w="5183"/>
      </w:tblGrid>
      <w:tr w:rsidR="003E68BA" w:rsidRPr="003E68BA" w:rsidTr="00E53922">
        <w:tc>
          <w:tcPr>
            <w:tcW w:w="441" w:type="dxa"/>
          </w:tcPr>
          <w:p w:rsidR="003E68BA" w:rsidRPr="003E68BA" w:rsidRDefault="003E68BA" w:rsidP="003E68BA">
            <w:pPr>
              <w:widowControl w:val="0"/>
              <w:autoSpaceDE w:val="0"/>
              <w:autoSpaceDN w:val="0"/>
              <w:jc w:val="both"/>
              <w:rPr>
                <w:rFonts w:ascii="Times New Roman" w:hAnsi="Times New Roman" w:cs="Times New Roman"/>
                <w:sz w:val="24"/>
                <w:szCs w:val="24"/>
              </w:rPr>
            </w:pPr>
            <w:r w:rsidRPr="003E68BA">
              <w:rPr>
                <w:rFonts w:ascii="Times New Roman" w:hAnsi="Times New Roman" w:cs="Times New Roman"/>
                <w:sz w:val="24"/>
                <w:szCs w:val="24"/>
              </w:rPr>
              <w:t>от</w:t>
            </w:r>
          </w:p>
        </w:tc>
        <w:tc>
          <w:tcPr>
            <w:tcW w:w="2197" w:type="dxa"/>
            <w:tcBorders>
              <w:bottom w:val="single" w:sz="4" w:space="0" w:color="auto"/>
            </w:tcBorders>
            <w:vAlign w:val="bottom"/>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19 июня 2025 г.</w:t>
            </w:r>
          </w:p>
        </w:tc>
        <w:tc>
          <w:tcPr>
            <w:tcW w:w="589"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w:t>
            </w:r>
          </w:p>
        </w:tc>
        <w:tc>
          <w:tcPr>
            <w:tcW w:w="1134" w:type="dxa"/>
            <w:tcBorders>
              <w:bottom w:val="single" w:sz="4" w:space="0" w:color="auto"/>
            </w:tcBorders>
            <w:vAlign w:val="bottom"/>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345</w:t>
            </w:r>
          </w:p>
        </w:tc>
        <w:tc>
          <w:tcPr>
            <w:tcW w:w="5528" w:type="dxa"/>
          </w:tcPr>
          <w:p w:rsidR="003E68BA" w:rsidRPr="003E68BA" w:rsidRDefault="003E68BA" w:rsidP="003E68BA">
            <w:pPr>
              <w:widowControl w:val="0"/>
              <w:autoSpaceDE w:val="0"/>
              <w:autoSpaceDN w:val="0"/>
              <w:jc w:val="both"/>
              <w:rPr>
                <w:rFonts w:ascii="Times New Roman" w:hAnsi="Times New Roman" w:cs="Times New Roman"/>
                <w:sz w:val="24"/>
                <w:szCs w:val="24"/>
              </w:rPr>
            </w:pPr>
            <w:r w:rsidRPr="003E68BA">
              <w:rPr>
                <w:rFonts w:ascii="Times New Roman" w:hAnsi="Times New Roman" w:cs="Times New Roman"/>
                <w:sz w:val="24"/>
                <w:szCs w:val="24"/>
              </w:rPr>
              <w:t>путем перечисления в кредитную организацию:</w:t>
            </w:r>
          </w:p>
        </w:tc>
      </w:tr>
    </w:tbl>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p>
    <w:bookmarkEnd w:id="10"/>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Наименование банка:</w:t>
      </w:r>
    </w:p>
    <w:tbl>
      <w:tblPr>
        <w:tblStyle w:val="a3"/>
        <w:tblW w:w="9634" w:type="dxa"/>
        <w:tblLook w:val="04A0" w:firstRow="1" w:lastRow="0" w:firstColumn="1" w:lastColumn="0" w:noHBand="0" w:noVBand="1"/>
      </w:tblPr>
      <w:tblGrid>
        <w:gridCol w:w="419"/>
        <w:gridCol w:w="419"/>
        <w:gridCol w:w="419"/>
        <w:gridCol w:w="418"/>
        <w:gridCol w:w="419"/>
        <w:gridCol w:w="419"/>
        <w:gridCol w:w="418"/>
        <w:gridCol w:w="419"/>
        <w:gridCol w:w="418"/>
        <w:gridCol w:w="418"/>
        <w:gridCol w:w="418"/>
        <w:gridCol w:w="418"/>
        <w:gridCol w:w="417"/>
        <w:gridCol w:w="418"/>
        <w:gridCol w:w="417"/>
        <w:gridCol w:w="417"/>
        <w:gridCol w:w="430"/>
        <w:gridCol w:w="418"/>
        <w:gridCol w:w="418"/>
        <w:gridCol w:w="418"/>
        <w:gridCol w:w="418"/>
        <w:gridCol w:w="418"/>
        <w:gridCol w:w="423"/>
      </w:tblGrid>
      <w:tr w:rsidR="003E68BA" w:rsidRPr="003E68BA" w:rsidTr="00E53922">
        <w:tc>
          <w:tcPr>
            <w:tcW w:w="419"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П</w:t>
            </w:r>
          </w:p>
        </w:tc>
        <w:tc>
          <w:tcPr>
            <w:tcW w:w="419"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А</w:t>
            </w:r>
          </w:p>
        </w:tc>
        <w:tc>
          <w:tcPr>
            <w:tcW w:w="419"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О</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9"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С</w:t>
            </w:r>
          </w:p>
        </w:tc>
        <w:tc>
          <w:tcPr>
            <w:tcW w:w="419"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Б</w:t>
            </w:r>
          </w:p>
        </w:tc>
        <w:tc>
          <w:tcPr>
            <w:tcW w:w="418"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Е</w:t>
            </w:r>
          </w:p>
        </w:tc>
        <w:tc>
          <w:tcPr>
            <w:tcW w:w="419"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Р</w:t>
            </w:r>
          </w:p>
        </w:tc>
        <w:tc>
          <w:tcPr>
            <w:tcW w:w="418"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Б</w:t>
            </w:r>
          </w:p>
        </w:tc>
        <w:tc>
          <w:tcPr>
            <w:tcW w:w="418"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А</w:t>
            </w:r>
          </w:p>
        </w:tc>
        <w:tc>
          <w:tcPr>
            <w:tcW w:w="418"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Н</w:t>
            </w:r>
          </w:p>
        </w:tc>
        <w:tc>
          <w:tcPr>
            <w:tcW w:w="418"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К</w:t>
            </w:r>
          </w:p>
        </w:tc>
        <w:tc>
          <w:tcPr>
            <w:tcW w:w="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8"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Г</w:t>
            </w:r>
          </w:p>
        </w:tc>
        <w:tc>
          <w:tcPr>
            <w:tcW w:w="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w:t>
            </w:r>
          </w:p>
        </w:tc>
        <w:tc>
          <w:tcPr>
            <w:tcW w:w="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0"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М</w:t>
            </w:r>
          </w:p>
        </w:tc>
        <w:tc>
          <w:tcPr>
            <w:tcW w:w="418"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О</w:t>
            </w:r>
          </w:p>
        </w:tc>
        <w:tc>
          <w:tcPr>
            <w:tcW w:w="418"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С</w:t>
            </w:r>
          </w:p>
        </w:tc>
        <w:tc>
          <w:tcPr>
            <w:tcW w:w="418"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К</w:t>
            </w:r>
          </w:p>
        </w:tc>
        <w:tc>
          <w:tcPr>
            <w:tcW w:w="418"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В</w:t>
            </w:r>
          </w:p>
        </w:tc>
        <w:tc>
          <w:tcPr>
            <w:tcW w:w="418"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А</w:t>
            </w:r>
          </w:p>
        </w:tc>
        <w:tc>
          <w:tcPr>
            <w:tcW w:w="423"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r>
      <w:tr w:rsidR="003E68BA" w:rsidRPr="003E68BA" w:rsidTr="00E53922">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7"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7"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7"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30"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23"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r>
      <w:tr w:rsidR="003E68BA" w:rsidRPr="003E68BA" w:rsidTr="00E53922">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7"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7"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7"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30"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23"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r>
    </w:tbl>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Счет №</w:t>
      </w:r>
    </w:p>
    <w:tbl>
      <w:tblPr>
        <w:tblStyle w:val="a3"/>
        <w:tblW w:w="0" w:type="auto"/>
        <w:tblLook w:val="04A0" w:firstRow="1" w:lastRow="0" w:firstColumn="1" w:lastColumn="0" w:noHBand="0" w:noVBand="1"/>
      </w:tblPr>
      <w:tblGrid>
        <w:gridCol w:w="408"/>
        <w:gridCol w:w="408"/>
        <w:gridCol w:w="409"/>
        <w:gridCol w:w="409"/>
        <w:gridCol w:w="409"/>
        <w:gridCol w:w="409"/>
        <w:gridCol w:w="409"/>
        <w:gridCol w:w="409"/>
        <w:gridCol w:w="408"/>
        <w:gridCol w:w="408"/>
        <w:gridCol w:w="408"/>
        <w:gridCol w:w="408"/>
        <w:gridCol w:w="408"/>
        <w:gridCol w:w="408"/>
        <w:gridCol w:w="408"/>
        <w:gridCol w:w="408"/>
        <w:gridCol w:w="408"/>
        <w:gridCol w:w="408"/>
        <w:gridCol w:w="408"/>
        <w:gridCol w:w="408"/>
        <w:gridCol w:w="393"/>
        <w:gridCol w:w="393"/>
        <w:gridCol w:w="393"/>
      </w:tblGrid>
      <w:tr w:rsidR="003E68BA" w:rsidRPr="003E68BA" w:rsidTr="00E53922">
        <w:tc>
          <w:tcPr>
            <w:tcW w:w="420"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4</w:t>
            </w:r>
          </w:p>
        </w:tc>
        <w:tc>
          <w:tcPr>
            <w:tcW w:w="420"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0</w:t>
            </w:r>
          </w:p>
        </w:tc>
        <w:tc>
          <w:tcPr>
            <w:tcW w:w="420"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7</w:t>
            </w:r>
          </w:p>
        </w:tc>
        <w:tc>
          <w:tcPr>
            <w:tcW w:w="420"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0</w:t>
            </w:r>
          </w:p>
        </w:tc>
        <w:tc>
          <w:tcPr>
            <w:tcW w:w="420"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2</w:t>
            </w:r>
          </w:p>
        </w:tc>
        <w:tc>
          <w:tcPr>
            <w:tcW w:w="420"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8</w:t>
            </w:r>
          </w:p>
        </w:tc>
        <w:tc>
          <w:tcPr>
            <w:tcW w:w="419"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w:t>
            </w:r>
          </w:p>
        </w:tc>
        <w:tc>
          <w:tcPr>
            <w:tcW w:w="419"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0</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9</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0</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3</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8</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8</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9</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2</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3</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4</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5</w:t>
            </w: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r>
    </w:tbl>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БИК</w:t>
      </w:r>
    </w:p>
    <w:tbl>
      <w:tblPr>
        <w:tblStyle w:val="a3"/>
        <w:tblW w:w="0" w:type="auto"/>
        <w:tblLook w:val="04A0" w:firstRow="1" w:lastRow="0" w:firstColumn="1" w:lastColumn="0" w:noHBand="0" w:noVBand="1"/>
      </w:tblPr>
      <w:tblGrid>
        <w:gridCol w:w="420"/>
        <w:gridCol w:w="420"/>
        <w:gridCol w:w="420"/>
        <w:gridCol w:w="420"/>
        <w:gridCol w:w="420"/>
        <w:gridCol w:w="420"/>
        <w:gridCol w:w="419"/>
        <w:gridCol w:w="419"/>
        <w:gridCol w:w="418"/>
        <w:gridCol w:w="418"/>
      </w:tblGrid>
      <w:tr w:rsidR="003E68BA" w:rsidRPr="003E68BA" w:rsidTr="00E53922">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r w:rsidRPr="003E68BA">
              <w:rPr>
                <w:rFonts w:ascii="Times New Roman" w:hAnsi="Times New Roman" w:cs="Times New Roman"/>
                <w:sz w:val="24"/>
                <w:szCs w:val="24"/>
              </w:rPr>
              <w:t>0</w:t>
            </w: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lang w:val="en-US"/>
              </w:rPr>
            </w:pPr>
            <w:r w:rsidRPr="003E68BA">
              <w:rPr>
                <w:rFonts w:ascii="Times New Roman" w:hAnsi="Times New Roman" w:cs="Times New Roman"/>
                <w:sz w:val="24"/>
                <w:szCs w:val="24"/>
                <w:lang w:val="en-US"/>
              </w:rPr>
              <w:t>4</w:t>
            </w: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r w:rsidRPr="003E68BA">
              <w:rPr>
                <w:rFonts w:ascii="Times New Roman" w:hAnsi="Times New Roman" w:cs="Times New Roman"/>
                <w:sz w:val="24"/>
                <w:szCs w:val="24"/>
              </w:rPr>
              <w:t>4</w:t>
            </w: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r w:rsidRPr="003E68BA">
              <w:rPr>
                <w:rFonts w:ascii="Times New Roman" w:hAnsi="Times New Roman" w:cs="Times New Roman"/>
                <w:sz w:val="24"/>
                <w:szCs w:val="24"/>
              </w:rPr>
              <w:t>5</w:t>
            </w: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r w:rsidRPr="003E68BA">
              <w:rPr>
                <w:rFonts w:ascii="Times New Roman" w:hAnsi="Times New Roman" w:cs="Times New Roman"/>
                <w:sz w:val="24"/>
                <w:szCs w:val="24"/>
              </w:rPr>
              <w:t>2</w:t>
            </w: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r w:rsidRPr="003E68BA">
              <w:rPr>
                <w:rFonts w:ascii="Times New Roman" w:hAnsi="Times New Roman" w:cs="Times New Roman"/>
                <w:sz w:val="24"/>
                <w:szCs w:val="24"/>
              </w:rPr>
              <w:t>5</w:t>
            </w: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lang w:val="en-US"/>
              </w:rPr>
            </w:pPr>
            <w:r w:rsidRPr="003E68BA">
              <w:rPr>
                <w:rFonts w:ascii="Times New Roman" w:hAnsi="Times New Roman" w:cs="Times New Roman"/>
                <w:sz w:val="24"/>
                <w:szCs w:val="24"/>
                <w:lang w:val="en-US"/>
              </w:rPr>
              <w:t>2</w:t>
            </w: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lang w:val="en-US"/>
              </w:rPr>
            </w:pPr>
            <w:r w:rsidRPr="003E68BA">
              <w:rPr>
                <w:rFonts w:ascii="Times New Roman" w:hAnsi="Times New Roman" w:cs="Times New Roman"/>
                <w:sz w:val="24"/>
                <w:szCs w:val="24"/>
                <w:lang w:val="en-US"/>
              </w:rPr>
              <w:t>2</w:t>
            </w: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lang w:val="en-US"/>
              </w:rPr>
            </w:pPr>
            <w:r w:rsidRPr="003E68BA">
              <w:rPr>
                <w:rFonts w:ascii="Times New Roman" w:hAnsi="Times New Roman" w:cs="Times New Roman"/>
                <w:sz w:val="24"/>
                <w:szCs w:val="24"/>
                <w:lang w:val="en-US"/>
              </w:rPr>
              <w:t>5</w:t>
            </w: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r>
    </w:tbl>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Лицевой счет организации, который открыт в органах Федерального казначейства в соответствии с законодательством Российской Федерации</w:t>
      </w:r>
    </w:p>
    <w:tbl>
      <w:tblPr>
        <w:tblStyle w:val="a3"/>
        <w:tblW w:w="6710" w:type="dxa"/>
        <w:tblLook w:val="04A0" w:firstRow="1" w:lastRow="0" w:firstColumn="1" w:lastColumn="0" w:noHBand="0" w:noVBand="1"/>
      </w:tblPr>
      <w:tblGrid>
        <w:gridCol w:w="420"/>
        <w:gridCol w:w="420"/>
        <w:gridCol w:w="420"/>
        <w:gridCol w:w="420"/>
        <w:gridCol w:w="420"/>
        <w:gridCol w:w="420"/>
        <w:gridCol w:w="419"/>
        <w:gridCol w:w="419"/>
        <w:gridCol w:w="419"/>
        <w:gridCol w:w="419"/>
        <w:gridCol w:w="419"/>
        <w:gridCol w:w="419"/>
        <w:gridCol w:w="419"/>
        <w:gridCol w:w="419"/>
        <w:gridCol w:w="419"/>
        <w:gridCol w:w="419"/>
      </w:tblGrid>
      <w:tr w:rsidR="003E68BA" w:rsidRPr="003E68BA" w:rsidTr="00E53922">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r>
    </w:tbl>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Код бюджетной классификации</w:t>
      </w:r>
    </w:p>
    <w:tbl>
      <w:tblPr>
        <w:tblStyle w:val="a3"/>
        <w:tblW w:w="0" w:type="auto"/>
        <w:tblLook w:val="04A0" w:firstRow="1" w:lastRow="0" w:firstColumn="1" w:lastColumn="0" w:noHBand="0" w:noVBand="1"/>
      </w:tblPr>
      <w:tblGrid>
        <w:gridCol w:w="420"/>
        <w:gridCol w:w="420"/>
        <w:gridCol w:w="420"/>
        <w:gridCol w:w="420"/>
        <w:gridCol w:w="420"/>
        <w:gridCol w:w="420"/>
        <w:gridCol w:w="419"/>
        <w:gridCol w:w="419"/>
        <w:gridCol w:w="418"/>
        <w:gridCol w:w="418"/>
        <w:gridCol w:w="418"/>
        <w:gridCol w:w="418"/>
        <w:gridCol w:w="418"/>
        <w:gridCol w:w="418"/>
        <w:gridCol w:w="418"/>
        <w:gridCol w:w="418"/>
        <w:gridCol w:w="418"/>
        <w:gridCol w:w="418"/>
        <w:gridCol w:w="418"/>
        <w:gridCol w:w="418"/>
      </w:tblGrid>
      <w:tr w:rsidR="003E68BA" w:rsidRPr="003E68BA" w:rsidTr="00E53922">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r>
    </w:tbl>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ОКТМО</w:t>
      </w:r>
    </w:p>
    <w:tbl>
      <w:tblPr>
        <w:tblStyle w:val="a3"/>
        <w:tblW w:w="0" w:type="auto"/>
        <w:tblLook w:val="04A0" w:firstRow="1" w:lastRow="0" w:firstColumn="1" w:lastColumn="0" w:noHBand="0" w:noVBand="1"/>
      </w:tblPr>
      <w:tblGrid>
        <w:gridCol w:w="420"/>
        <w:gridCol w:w="420"/>
        <w:gridCol w:w="420"/>
        <w:gridCol w:w="420"/>
        <w:gridCol w:w="420"/>
        <w:gridCol w:w="420"/>
        <w:gridCol w:w="419"/>
        <w:gridCol w:w="419"/>
        <w:gridCol w:w="418"/>
        <w:gridCol w:w="418"/>
        <w:gridCol w:w="418"/>
      </w:tblGrid>
      <w:tr w:rsidR="003E68BA" w:rsidRPr="003E68BA" w:rsidTr="00E53922">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r w:rsidRPr="003E68BA">
              <w:rPr>
                <w:rFonts w:ascii="Times New Roman" w:hAnsi="Times New Roman" w:cs="Times New Roman"/>
                <w:sz w:val="24"/>
                <w:szCs w:val="24"/>
              </w:rPr>
              <w:t>4</w:t>
            </w: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r w:rsidRPr="003E68BA">
              <w:rPr>
                <w:rFonts w:ascii="Times New Roman" w:hAnsi="Times New Roman" w:cs="Times New Roman"/>
                <w:sz w:val="24"/>
                <w:szCs w:val="24"/>
              </w:rPr>
              <w:t>5</w:t>
            </w: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lang w:val="en-US"/>
              </w:rPr>
            </w:pPr>
            <w:r w:rsidRPr="003E68BA">
              <w:rPr>
                <w:rFonts w:ascii="Times New Roman" w:hAnsi="Times New Roman" w:cs="Times New Roman"/>
                <w:sz w:val="24"/>
                <w:szCs w:val="24"/>
                <w:lang w:val="en-US"/>
              </w:rPr>
              <w:t>9</w:t>
            </w: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lang w:val="en-US"/>
              </w:rPr>
            </w:pPr>
            <w:r w:rsidRPr="003E68BA">
              <w:rPr>
                <w:rFonts w:ascii="Times New Roman" w:hAnsi="Times New Roman" w:cs="Times New Roman"/>
                <w:sz w:val="24"/>
                <w:szCs w:val="24"/>
                <w:lang w:val="en-US"/>
              </w:rPr>
              <w:t>0</w:t>
            </w: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lang w:val="en-US"/>
              </w:rPr>
            </w:pPr>
            <w:r w:rsidRPr="003E68BA">
              <w:rPr>
                <w:rFonts w:ascii="Times New Roman" w:hAnsi="Times New Roman" w:cs="Times New Roman"/>
                <w:sz w:val="24"/>
                <w:szCs w:val="24"/>
                <w:lang w:val="en-US"/>
              </w:rPr>
              <w:t>8</w:t>
            </w:r>
          </w:p>
        </w:tc>
        <w:tc>
          <w:tcPr>
            <w:tcW w:w="420" w:type="dxa"/>
          </w:tcPr>
          <w:p w:rsidR="003E68BA" w:rsidRPr="003E68BA" w:rsidRDefault="003E68BA" w:rsidP="003E68BA">
            <w:pPr>
              <w:widowControl w:val="0"/>
              <w:autoSpaceDE w:val="0"/>
              <w:autoSpaceDN w:val="0"/>
              <w:jc w:val="both"/>
              <w:rPr>
                <w:rFonts w:ascii="Times New Roman" w:hAnsi="Times New Roman" w:cs="Times New Roman"/>
                <w:sz w:val="24"/>
                <w:szCs w:val="24"/>
              </w:rPr>
            </w:pPr>
            <w:r w:rsidRPr="003E68BA">
              <w:rPr>
                <w:rFonts w:ascii="Times New Roman" w:hAnsi="Times New Roman" w:cs="Times New Roman"/>
                <w:sz w:val="24"/>
                <w:szCs w:val="24"/>
              </w:rPr>
              <w:t>0</w:t>
            </w: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r w:rsidRPr="003E68BA">
              <w:rPr>
                <w:rFonts w:ascii="Times New Roman" w:hAnsi="Times New Roman" w:cs="Times New Roman"/>
                <w:sz w:val="24"/>
                <w:szCs w:val="24"/>
              </w:rPr>
              <w:t>0</w:t>
            </w:r>
          </w:p>
        </w:tc>
        <w:tc>
          <w:tcPr>
            <w:tcW w:w="419" w:type="dxa"/>
          </w:tcPr>
          <w:p w:rsidR="003E68BA" w:rsidRPr="003E68BA" w:rsidRDefault="003E68BA" w:rsidP="003E68BA">
            <w:pPr>
              <w:widowControl w:val="0"/>
              <w:autoSpaceDE w:val="0"/>
              <w:autoSpaceDN w:val="0"/>
              <w:jc w:val="both"/>
              <w:rPr>
                <w:rFonts w:ascii="Times New Roman" w:hAnsi="Times New Roman" w:cs="Times New Roman"/>
                <w:sz w:val="24"/>
                <w:szCs w:val="24"/>
              </w:rPr>
            </w:pPr>
            <w:r w:rsidRPr="003E68BA">
              <w:rPr>
                <w:rFonts w:ascii="Times New Roman" w:hAnsi="Times New Roman" w:cs="Times New Roman"/>
                <w:sz w:val="24"/>
                <w:szCs w:val="24"/>
              </w:rPr>
              <w:t>0</w:t>
            </w: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18" w:type="dxa"/>
          </w:tcPr>
          <w:p w:rsidR="003E68BA" w:rsidRPr="003E68BA" w:rsidRDefault="003E68BA" w:rsidP="003E68BA">
            <w:pPr>
              <w:widowControl w:val="0"/>
              <w:autoSpaceDE w:val="0"/>
              <w:autoSpaceDN w:val="0"/>
              <w:jc w:val="both"/>
              <w:rPr>
                <w:rFonts w:ascii="Times New Roman" w:hAnsi="Times New Roman" w:cs="Times New Roman"/>
                <w:sz w:val="24"/>
                <w:szCs w:val="24"/>
              </w:rPr>
            </w:pPr>
          </w:p>
        </w:tc>
      </w:tr>
    </w:tbl>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К заявлению прилагаются следующие документы, подтверждающие фактически произведенные расходы:</w:t>
      </w: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3"/>
        <w:tblW w:w="8930" w:type="dxa"/>
        <w:tblInd w:w="-5" w:type="dxa"/>
        <w:tblLayout w:type="fixed"/>
        <w:tblLook w:val="04A0" w:firstRow="1" w:lastRow="0" w:firstColumn="1" w:lastColumn="0" w:noHBand="0" w:noVBand="1"/>
      </w:tblPr>
      <w:tblGrid>
        <w:gridCol w:w="851"/>
        <w:gridCol w:w="6662"/>
        <w:gridCol w:w="1417"/>
      </w:tblGrid>
      <w:tr w:rsidR="003E68BA" w:rsidRPr="003E68BA" w:rsidTr="006A3DEB">
        <w:trPr>
          <w:trHeight w:val="545"/>
        </w:trPr>
        <w:tc>
          <w:tcPr>
            <w:tcW w:w="851"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 п/п</w:t>
            </w:r>
          </w:p>
        </w:tc>
        <w:tc>
          <w:tcPr>
            <w:tcW w:w="6662"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Наименование документа</w:t>
            </w:r>
          </w:p>
        </w:tc>
        <w:tc>
          <w:tcPr>
            <w:tcW w:w="1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Количество листов</w:t>
            </w:r>
          </w:p>
        </w:tc>
      </w:tr>
      <w:tr w:rsidR="003E68BA" w:rsidRPr="003E68BA" w:rsidTr="006A3DEB">
        <w:trPr>
          <w:trHeight w:val="131"/>
        </w:trPr>
        <w:tc>
          <w:tcPr>
            <w:tcW w:w="851"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w:t>
            </w:r>
          </w:p>
        </w:tc>
        <w:tc>
          <w:tcPr>
            <w:tcW w:w="6662"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2</w:t>
            </w:r>
          </w:p>
        </w:tc>
        <w:tc>
          <w:tcPr>
            <w:tcW w:w="1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3</w:t>
            </w:r>
          </w:p>
        </w:tc>
      </w:tr>
      <w:tr w:rsidR="003E68BA" w:rsidRPr="003E68BA" w:rsidTr="006A3DEB">
        <w:trPr>
          <w:trHeight w:val="168"/>
        </w:trPr>
        <w:tc>
          <w:tcPr>
            <w:tcW w:w="851"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w:t>
            </w:r>
          </w:p>
        </w:tc>
        <w:tc>
          <w:tcPr>
            <w:tcW w:w="6662" w:type="dxa"/>
            <w:vAlign w:val="center"/>
          </w:tcPr>
          <w:p w:rsidR="003E68BA" w:rsidRPr="003E68BA" w:rsidRDefault="003E68BA" w:rsidP="003E68BA">
            <w:pPr>
              <w:widowControl w:val="0"/>
              <w:autoSpaceDE w:val="0"/>
              <w:autoSpaceDN w:val="0"/>
              <w:rPr>
                <w:rFonts w:ascii="Times New Roman" w:hAnsi="Times New Roman" w:cs="Times New Roman"/>
                <w:sz w:val="24"/>
                <w:szCs w:val="24"/>
              </w:rPr>
            </w:pPr>
            <w:r w:rsidRPr="003E68BA">
              <w:rPr>
                <w:rFonts w:ascii="Times New Roman" w:hAnsi="Times New Roman" w:cs="Times New Roman"/>
                <w:sz w:val="24"/>
                <w:szCs w:val="24"/>
              </w:rPr>
              <w:t>Отчет о произведенных расходах</w:t>
            </w:r>
          </w:p>
        </w:tc>
        <w:tc>
          <w:tcPr>
            <w:tcW w:w="1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2</w:t>
            </w:r>
          </w:p>
        </w:tc>
      </w:tr>
      <w:tr w:rsidR="003E68BA" w:rsidRPr="003E68BA" w:rsidTr="006A3DEB">
        <w:trPr>
          <w:trHeight w:val="199"/>
        </w:trPr>
        <w:tc>
          <w:tcPr>
            <w:tcW w:w="851"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2</w:t>
            </w:r>
          </w:p>
        </w:tc>
        <w:tc>
          <w:tcPr>
            <w:tcW w:w="6662" w:type="dxa"/>
            <w:vAlign w:val="center"/>
          </w:tcPr>
          <w:p w:rsidR="003E68BA" w:rsidRPr="003E68BA" w:rsidRDefault="003E68BA" w:rsidP="003E68BA">
            <w:pPr>
              <w:widowControl w:val="0"/>
              <w:autoSpaceDE w:val="0"/>
              <w:autoSpaceDN w:val="0"/>
              <w:rPr>
                <w:rFonts w:ascii="Times New Roman" w:hAnsi="Times New Roman" w:cs="Times New Roman"/>
                <w:sz w:val="24"/>
                <w:szCs w:val="24"/>
              </w:rPr>
            </w:pPr>
            <w:r w:rsidRPr="003E68BA">
              <w:rPr>
                <w:rFonts w:ascii="Times New Roman" w:hAnsi="Times New Roman" w:cs="Times New Roman"/>
                <w:sz w:val="24"/>
                <w:szCs w:val="24"/>
              </w:rPr>
              <w:t>Выписка из соглашения по охране труда</w:t>
            </w:r>
          </w:p>
        </w:tc>
        <w:tc>
          <w:tcPr>
            <w:tcW w:w="1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w:t>
            </w:r>
          </w:p>
        </w:tc>
      </w:tr>
      <w:tr w:rsidR="003E68BA" w:rsidRPr="003E68BA" w:rsidTr="006A3DEB">
        <w:trPr>
          <w:trHeight w:val="246"/>
        </w:trPr>
        <w:tc>
          <w:tcPr>
            <w:tcW w:w="851"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3</w:t>
            </w:r>
          </w:p>
        </w:tc>
        <w:tc>
          <w:tcPr>
            <w:tcW w:w="6662" w:type="dxa"/>
            <w:vAlign w:val="center"/>
          </w:tcPr>
          <w:p w:rsidR="003E68BA" w:rsidRPr="003E68BA" w:rsidRDefault="003E68BA" w:rsidP="003E68BA">
            <w:pPr>
              <w:widowControl w:val="0"/>
              <w:autoSpaceDE w:val="0"/>
              <w:autoSpaceDN w:val="0"/>
              <w:rPr>
                <w:rFonts w:ascii="Times New Roman" w:hAnsi="Times New Roman" w:cs="Times New Roman"/>
                <w:sz w:val="24"/>
                <w:szCs w:val="24"/>
              </w:rPr>
            </w:pPr>
            <w:r w:rsidRPr="003E68BA">
              <w:rPr>
                <w:rFonts w:ascii="Times New Roman" w:hAnsi="Times New Roman" w:cs="Times New Roman"/>
                <w:sz w:val="24"/>
                <w:szCs w:val="24"/>
              </w:rPr>
              <w:t xml:space="preserve">Перечень приобретенных </w:t>
            </w:r>
            <w:proofErr w:type="spellStart"/>
            <w:r w:rsidRPr="003E68BA">
              <w:rPr>
                <w:rFonts w:ascii="Times New Roman" w:hAnsi="Times New Roman" w:cs="Times New Roman"/>
                <w:sz w:val="24"/>
                <w:szCs w:val="24"/>
              </w:rPr>
              <w:t>медизделий</w:t>
            </w:r>
            <w:proofErr w:type="spellEnd"/>
            <w:r w:rsidRPr="003E68BA">
              <w:rPr>
                <w:rFonts w:ascii="Times New Roman" w:hAnsi="Times New Roman" w:cs="Times New Roman"/>
                <w:sz w:val="24"/>
                <w:szCs w:val="24"/>
              </w:rPr>
              <w:t xml:space="preserve"> с указанием постов первой помощи</w:t>
            </w:r>
          </w:p>
        </w:tc>
        <w:tc>
          <w:tcPr>
            <w:tcW w:w="1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2</w:t>
            </w:r>
          </w:p>
        </w:tc>
      </w:tr>
      <w:tr w:rsidR="003E68BA" w:rsidRPr="003E68BA" w:rsidTr="006A3DEB">
        <w:trPr>
          <w:trHeight w:val="60"/>
        </w:trPr>
        <w:tc>
          <w:tcPr>
            <w:tcW w:w="851"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4</w:t>
            </w:r>
          </w:p>
        </w:tc>
        <w:tc>
          <w:tcPr>
            <w:tcW w:w="6662" w:type="dxa"/>
            <w:vAlign w:val="center"/>
          </w:tcPr>
          <w:p w:rsidR="003E68BA" w:rsidRPr="003E68BA" w:rsidRDefault="003E68BA" w:rsidP="003E68BA">
            <w:pPr>
              <w:widowControl w:val="0"/>
              <w:autoSpaceDE w:val="0"/>
              <w:autoSpaceDN w:val="0"/>
              <w:rPr>
                <w:rFonts w:ascii="Times New Roman" w:hAnsi="Times New Roman" w:cs="Times New Roman"/>
                <w:sz w:val="24"/>
                <w:szCs w:val="24"/>
              </w:rPr>
            </w:pPr>
            <w:r w:rsidRPr="003E68BA">
              <w:rPr>
                <w:rFonts w:ascii="Times New Roman" w:hAnsi="Times New Roman" w:cs="Times New Roman"/>
                <w:sz w:val="24"/>
                <w:szCs w:val="24"/>
              </w:rPr>
              <w:t>Договор купли-продажи с ООО "</w:t>
            </w:r>
            <w:proofErr w:type="spellStart"/>
            <w:r w:rsidRPr="003E68BA">
              <w:rPr>
                <w:rFonts w:ascii="Times New Roman" w:hAnsi="Times New Roman" w:cs="Times New Roman"/>
                <w:sz w:val="24"/>
                <w:szCs w:val="24"/>
              </w:rPr>
              <w:t>Медфарм</w:t>
            </w:r>
            <w:proofErr w:type="spellEnd"/>
            <w:r w:rsidRPr="003E68BA">
              <w:rPr>
                <w:rFonts w:ascii="Times New Roman" w:hAnsi="Times New Roman" w:cs="Times New Roman"/>
                <w:sz w:val="24"/>
                <w:szCs w:val="24"/>
              </w:rPr>
              <w:t xml:space="preserve">" на приобретение аптечек </w:t>
            </w:r>
            <w:r w:rsidRPr="003E68BA">
              <w:rPr>
                <w:rFonts w:ascii="Times New Roman" w:hAnsi="Times New Roman" w:cs="Times New Roman"/>
                <w:sz w:val="24"/>
                <w:szCs w:val="24"/>
                <w:lang w:val="en-US"/>
              </w:rPr>
              <w:t>N</w:t>
            </w:r>
            <w:r w:rsidRPr="003E68BA">
              <w:rPr>
                <w:rFonts w:ascii="Times New Roman" w:hAnsi="Times New Roman" w:cs="Times New Roman"/>
                <w:sz w:val="24"/>
                <w:szCs w:val="24"/>
              </w:rPr>
              <w:t xml:space="preserve"> 29 от 17.06.2025</w:t>
            </w:r>
          </w:p>
        </w:tc>
        <w:tc>
          <w:tcPr>
            <w:tcW w:w="1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3</w:t>
            </w:r>
          </w:p>
        </w:tc>
      </w:tr>
      <w:tr w:rsidR="003E68BA" w:rsidRPr="003E68BA" w:rsidTr="006A3DEB">
        <w:trPr>
          <w:trHeight w:val="60"/>
        </w:trPr>
        <w:tc>
          <w:tcPr>
            <w:tcW w:w="851"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5</w:t>
            </w:r>
          </w:p>
        </w:tc>
        <w:tc>
          <w:tcPr>
            <w:tcW w:w="6662" w:type="dxa"/>
            <w:vAlign w:val="center"/>
          </w:tcPr>
          <w:p w:rsidR="003E68BA" w:rsidRPr="003E68BA" w:rsidRDefault="003E68BA" w:rsidP="003E68BA">
            <w:pPr>
              <w:widowControl w:val="0"/>
              <w:autoSpaceDE w:val="0"/>
              <w:autoSpaceDN w:val="0"/>
              <w:rPr>
                <w:rFonts w:ascii="Times New Roman" w:hAnsi="Times New Roman" w:cs="Times New Roman"/>
                <w:sz w:val="24"/>
                <w:szCs w:val="24"/>
                <w:lang w:val="en-US"/>
              </w:rPr>
            </w:pPr>
            <w:r w:rsidRPr="003E68BA">
              <w:rPr>
                <w:rFonts w:ascii="Times New Roman" w:hAnsi="Times New Roman" w:cs="Times New Roman"/>
                <w:sz w:val="24"/>
                <w:szCs w:val="24"/>
              </w:rPr>
              <w:t xml:space="preserve">Товарная накладная </w:t>
            </w:r>
            <w:r w:rsidRPr="003E68BA">
              <w:rPr>
                <w:rFonts w:ascii="Times New Roman" w:hAnsi="Times New Roman" w:cs="Times New Roman"/>
                <w:sz w:val="24"/>
                <w:szCs w:val="24"/>
                <w:lang w:val="en-US"/>
              </w:rPr>
              <w:t xml:space="preserve">N </w:t>
            </w:r>
            <w:r w:rsidRPr="003E68BA">
              <w:rPr>
                <w:rFonts w:ascii="Times New Roman" w:hAnsi="Times New Roman" w:cs="Times New Roman"/>
                <w:sz w:val="24"/>
                <w:szCs w:val="24"/>
              </w:rPr>
              <w:t>234 от 1</w:t>
            </w:r>
            <w:r w:rsidRPr="003E68BA">
              <w:rPr>
                <w:rFonts w:ascii="Times New Roman" w:hAnsi="Times New Roman" w:cs="Times New Roman"/>
                <w:sz w:val="24"/>
                <w:szCs w:val="24"/>
                <w:lang w:val="en-US"/>
              </w:rPr>
              <w:t>7</w:t>
            </w:r>
            <w:r w:rsidRPr="003E68BA">
              <w:rPr>
                <w:rFonts w:ascii="Times New Roman" w:hAnsi="Times New Roman" w:cs="Times New Roman"/>
                <w:sz w:val="24"/>
                <w:szCs w:val="24"/>
              </w:rPr>
              <w:t>.06.2025</w:t>
            </w:r>
          </w:p>
        </w:tc>
        <w:tc>
          <w:tcPr>
            <w:tcW w:w="1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w:t>
            </w:r>
          </w:p>
        </w:tc>
      </w:tr>
      <w:tr w:rsidR="003E68BA" w:rsidRPr="003E68BA" w:rsidTr="006A3DEB">
        <w:trPr>
          <w:trHeight w:val="60"/>
        </w:trPr>
        <w:tc>
          <w:tcPr>
            <w:tcW w:w="851"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6</w:t>
            </w:r>
          </w:p>
        </w:tc>
        <w:tc>
          <w:tcPr>
            <w:tcW w:w="6662" w:type="dxa"/>
            <w:vAlign w:val="center"/>
          </w:tcPr>
          <w:p w:rsidR="003E68BA" w:rsidRPr="003E68BA" w:rsidRDefault="003E68BA" w:rsidP="003E68BA">
            <w:pPr>
              <w:widowControl w:val="0"/>
              <w:autoSpaceDE w:val="0"/>
              <w:autoSpaceDN w:val="0"/>
              <w:rPr>
                <w:rFonts w:ascii="Times New Roman" w:hAnsi="Times New Roman" w:cs="Times New Roman"/>
                <w:sz w:val="24"/>
                <w:szCs w:val="24"/>
                <w:lang w:val="en-US"/>
              </w:rPr>
            </w:pPr>
            <w:r w:rsidRPr="003E68BA">
              <w:rPr>
                <w:rFonts w:ascii="Times New Roman" w:hAnsi="Times New Roman" w:cs="Times New Roman"/>
                <w:sz w:val="24"/>
                <w:szCs w:val="24"/>
              </w:rPr>
              <w:t xml:space="preserve">Платежное поручение </w:t>
            </w:r>
            <w:r w:rsidRPr="003E68BA">
              <w:rPr>
                <w:rFonts w:ascii="Times New Roman" w:hAnsi="Times New Roman" w:cs="Times New Roman"/>
                <w:sz w:val="24"/>
                <w:szCs w:val="24"/>
                <w:lang w:val="en-US"/>
              </w:rPr>
              <w:t>N</w:t>
            </w:r>
            <w:r w:rsidRPr="003E68BA">
              <w:rPr>
                <w:rFonts w:ascii="Times New Roman" w:hAnsi="Times New Roman" w:cs="Times New Roman"/>
                <w:sz w:val="24"/>
                <w:szCs w:val="24"/>
              </w:rPr>
              <w:t xml:space="preserve"> 385 от 1</w:t>
            </w:r>
            <w:r w:rsidRPr="003E68BA">
              <w:rPr>
                <w:rFonts w:ascii="Times New Roman" w:hAnsi="Times New Roman" w:cs="Times New Roman"/>
                <w:sz w:val="24"/>
                <w:szCs w:val="24"/>
                <w:lang w:val="en-US"/>
              </w:rPr>
              <w:t>7</w:t>
            </w:r>
            <w:r w:rsidRPr="003E68BA">
              <w:rPr>
                <w:rFonts w:ascii="Times New Roman" w:hAnsi="Times New Roman" w:cs="Times New Roman"/>
                <w:sz w:val="24"/>
                <w:szCs w:val="24"/>
              </w:rPr>
              <w:t>.06.2025</w:t>
            </w:r>
          </w:p>
        </w:tc>
        <w:tc>
          <w:tcPr>
            <w:tcW w:w="1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w:t>
            </w:r>
          </w:p>
        </w:tc>
      </w:tr>
      <w:tr w:rsidR="003E68BA" w:rsidRPr="003E68BA" w:rsidTr="006A3DEB">
        <w:trPr>
          <w:trHeight w:val="178"/>
        </w:trPr>
        <w:tc>
          <w:tcPr>
            <w:tcW w:w="851"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7</w:t>
            </w:r>
          </w:p>
        </w:tc>
        <w:tc>
          <w:tcPr>
            <w:tcW w:w="6662" w:type="dxa"/>
            <w:vAlign w:val="center"/>
          </w:tcPr>
          <w:p w:rsidR="003E68BA" w:rsidRPr="003E68BA" w:rsidRDefault="003E68BA" w:rsidP="003E68BA">
            <w:pPr>
              <w:autoSpaceDE w:val="0"/>
              <w:autoSpaceDN w:val="0"/>
              <w:adjustRightInd w:val="0"/>
              <w:rPr>
                <w:rFonts w:ascii="Times New Roman" w:hAnsi="Times New Roman" w:cs="Times New Roman"/>
                <w:sz w:val="24"/>
                <w:szCs w:val="24"/>
              </w:rPr>
            </w:pPr>
            <w:r w:rsidRPr="003E68BA">
              <w:rPr>
                <w:rFonts w:ascii="Times New Roman" w:hAnsi="Times New Roman" w:cs="Times New Roman"/>
                <w:sz w:val="24"/>
                <w:szCs w:val="24"/>
              </w:rPr>
              <w:t>Заключительный акт по итогам проведения обязательных периодических медицинских осмотров (обследований) работников</w:t>
            </w:r>
          </w:p>
        </w:tc>
        <w:tc>
          <w:tcPr>
            <w:tcW w:w="1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2</w:t>
            </w:r>
          </w:p>
        </w:tc>
      </w:tr>
      <w:tr w:rsidR="003E68BA" w:rsidRPr="003E68BA" w:rsidTr="006A3DEB">
        <w:trPr>
          <w:trHeight w:val="60"/>
        </w:trPr>
        <w:tc>
          <w:tcPr>
            <w:tcW w:w="851"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8</w:t>
            </w:r>
          </w:p>
        </w:tc>
        <w:tc>
          <w:tcPr>
            <w:tcW w:w="6662" w:type="dxa"/>
            <w:vAlign w:val="center"/>
          </w:tcPr>
          <w:p w:rsidR="003E68BA" w:rsidRPr="003E68BA" w:rsidRDefault="003E68BA" w:rsidP="003E68BA">
            <w:pPr>
              <w:autoSpaceDE w:val="0"/>
              <w:autoSpaceDN w:val="0"/>
              <w:adjustRightInd w:val="0"/>
              <w:rPr>
                <w:rFonts w:ascii="Times New Roman" w:hAnsi="Times New Roman" w:cs="Times New Roman"/>
                <w:sz w:val="24"/>
                <w:szCs w:val="24"/>
              </w:rPr>
            </w:pPr>
            <w:r w:rsidRPr="003E68BA">
              <w:rPr>
                <w:rFonts w:ascii="Times New Roman" w:hAnsi="Times New Roman" w:cs="Times New Roman"/>
                <w:sz w:val="24"/>
                <w:szCs w:val="24"/>
              </w:rPr>
              <w:t>Список работников, направленных на санаторно-курортное лечение</w:t>
            </w:r>
          </w:p>
        </w:tc>
        <w:tc>
          <w:tcPr>
            <w:tcW w:w="1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w:t>
            </w:r>
          </w:p>
        </w:tc>
      </w:tr>
      <w:tr w:rsidR="003E68BA" w:rsidRPr="003E68BA" w:rsidTr="006A3DEB">
        <w:trPr>
          <w:trHeight w:val="60"/>
        </w:trPr>
        <w:tc>
          <w:tcPr>
            <w:tcW w:w="851"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9</w:t>
            </w:r>
          </w:p>
        </w:tc>
        <w:tc>
          <w:tcPr>
            <w:tcW w:w="6662" w:type="dxa"/>
            <w:vAlign w:val="center"/>
          </w:tcPr>
          <w:p w:rsidR="003E68BA" w:rsidRPr="003E68BA" w:rsidRDefault="003E68BA" w:rsidP="003E68BA">
            <w:pPr>
              <w:widowControl w:val="0"/>
              <w:autoSpaceDE w:val="0"/>
              <w:autoSpaceDN w:val="0"/>
              <w:rPr>
                <w:rFonts w:ascii="Times New Roman" w:hAnsi="Times New Roman" w:cs="Times New Roman"/>
                <w:sz w:val="24"/>
                <w:szCs w:val="24"/>
              </w:rPr>
            </w:pPr>
            <w:r w:rsidRPr="003E68BA">
              <w:rPr>
                <w:rFonts w:ascii="Times New Roman" w:hAnsi="Times New Roman" w:cs="Times New Roman"/>
                <w:sz w:val="24"/>
                <w:szCs w:val="24"/>
              </w:rPr>
              <w:t>Копии калькуляций стоимости путевок</w:t>
            </w:r>
          </w:p>
        </w:tc>
        <w:tc>
          <w:tcPr>
            <w:tcW w:w="1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2</w:t>
            </w:r>
          </w:p>
        </w:tc>
      </w:tr>
      <w:tr w:rsidR="003E68BA" w:rsidRPr="003E68BA" w:rsidTr="006A3DEB">
        <w:trPr>
          <w:trHeight w:val="60"/>
        </w:trPr>
        <w:tc>
          <w:tcPr>
            <w:tcW w:w="851"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10</w:t>
            </w:r>
          </w:p>
        </w:tc>
        <w:tc>
          <w:tcPr>
            <w:tcW w:w="6662" w:type="dxa"/>
            <w:vAlign w:val="center"/>
          </w:tcPr>
          <w:p w:rsidR="003E68BA" w:rsidRPr="003E68BA" w:rsidRDefault="003E68BA" w:rsidP="003E68BA">
            <w:pPr>
              <w:widowControl w:val="0"/>
              <w:autoSpaceDE w:val="0"/>
              <w:autoSpaceDN w:val="0"/>
              <w:rPr>
                <w:rFonts w:ascii="Times New Roman" w:hAnsi="Times New Roman" w:cs="Times New Roman"/>
                <w:sz w:val="24"/>
                <w:szCs w:val="24"/>
              </w:rPr>
            </w:pPr>
            <w:r w:rsidRPr="003E68BA">
              <w:rPr>
                <w:rFonts w:ascii="Times New Roman" w:hAnsi="Times New Roman" w:cs="Times New Roman"/>
                <w:sz w:val="24"/>
                <w:szCs w:val="24"/>
              </w:rPr>
              <w:t xml:space="preserve">Копии справок по форме </w:t>
            </w:r>
            <w:r w:rsidRPr="003E68BA">
              <w:rPr>
                <w:rFonts w:ascii="Times New Roman" w:hAnsi="Times New Roman" w:cs="Times New Roman"/>
                <w:sz w:val="24"/>
                <w:szCs w:val="24"/>
                <w:lang w:val="en-US"/>
              </w:rPr>
              <w:t>N</w:t>
            </w:r>
            <w:r w:rsidRPr="003E68BA">
              <w:rPr>
                <w:rFonts w:ascii="Times New Roman" w:hAnsi="Times New Roman" w:cs="Times New Roman"/>
                <w:sz w:val="24"/>
                <w:szCs w:val="24"/>
              </w:rPr>
              <w:t xml:space="preserve"> 070/у</w:t>
            </w:r>
          </w:p>
        </w:tc>
        <w:tc>
          <w:tcPr>
            <w:tcW w:w="1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2</w:t>
            </w:r>
          </w:p>
        </w:tc>
      </w:tr>
      <w:tr w:rsidR="003E68BA" w:rsidRPr="003E68BA" w:rsidTr="006A3DEB">
        <w:trPr>
          <w:trHeight w:val="60"/>
        </w:trPr>
        <w:tc>
          <w:tcPr>
            <w:tcW w:w="851"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11</w:t>
            </w:r>
          </w:p>
        </w:tc>
        <w:tc>
          <w:tcPr>
            <w:tcW w:w="6662" w:type="dxa"/>
            <w:vAlign w:val="center"/>
          </w:tcPr>
          <w:p w:rsidR="003E68BA" w:rsidRPr="003E68BA" w:rsidRDefault="003E68BA" w:rsidP="003E68BA">
            <w:pPr>
              <w:widowControl w:val="0"/>
              <w:autoSpaceDE w:val="0"/>
              <w:autoSpaceDN w:val="0"/>
              <w:rPr>
                <w:rFonts w:ascii="Times New Roman" w:hAnsi="Times New Roman" w:cs="Times New Roman"/>
                <w:sz w:val="24"/>
                <w:szCs w:val="24"/>
              </w:rPr>
            </w:pPr>
            <w:r w:rsidRPr="003E68BA">
              <w:rPr>
                <w:rFonts w:ascii="Times New Roman" w:hAnsi="Times New Roman" w:cs="Times New Roman"/>
                <w:sz w:val="24"/>
                <w:szCs w:val="24"/>
              </w:rPr>
              <w:t>Копия договора об оказании услуг санаторно-курортного лечения с ФГБУ СКК "Подмосковье" N 56/3 от 20.06.2025</w:t>
            </w:r>
          </w:p>
        </w:tc>
        <w:tc>
          <w:tcPr>
            <w:tcW w:w="1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5</w:t>
            </w:r>
          </w:p>
        </w:tc>
      </w:tr>
      <w:tr w:rsidR="003E68BA" w:rsidRPr="003E68BA" w:rsidTr="006A3DEB">
        <w:trPr>
          <w:trHeight w:val="60"/>
        </w:trPr>
        <w:tc>
          <w:tcPr>
            <w:tcW w:w="851"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12</w:t>
            </w:r>
          </w:p>
        </w:tc>
        <w:tc>
          <w:tcPr>
            <w:tcW w:w="6662" w:type="dxa"/>
            <w:vAlign w:val="center"/>
          </w:tcPr>
          <w:p w:rsidR="003E68BA" w:rsidRPr="003E68BA" w:rsidRDefault="003E68BA" w:rsidP="003E68BA">
            <w:pPr>
              <w:widowControl w:val="0"/>
              <w:autoSpaceDE w:val="0"/>
              <w:autoSpaceDN w:val="0"/>
              <w:rPr>
                <w:rFonts w:ascii="Times New Roman" w:hAnsi="Times New Roman" w:cs="Times New Roman"/>
                <w:sz w:val="24"/>
                <w:szCs w:val="24"/>
              </w:rPr>
            </w:pPr>
            <w:r w:rsidRPr="003E68BA">
              <w:rPr>
                <w:rFonts w:ascii="Times New Roman" w:hAnsi="Times New Roman" w:cs="Times New Roman"/>
                <w:sz w:val="24"/>
                <w:szCs w:val="24"/>
              </w:rPr>
              <w:t xml:space="preserve">Копия счета на приобретение путевок </w:t>
            </w:r>
            <w:r w:rsidRPr="003E68BA">
              <w:rPr>
                <w:rFonts w:ascii="Times New Roman" w:hAnsi="Times New Roman" w:cs="Times New Roman"/>
                <w:sz w:val="24"/>
                <w:szCs w:val="24"/>
                <w:lang w:val="en-US"/>
              </w:rPr>
              <w:t>N</w:t>
            </w:r>
            <w:r w:rsidRPr="003E68BA">
              <w:rPr>
                <w:rFonts w:ascii="Times New Roman" w:hAnsi="Times New Roman" w:cs="Times New Roman"/>
                <w:sz w:val="24"/>
                <w:szCs w:val="24"/>
              </w:rPr>
              <w:t xml:space="preserve"> 1821/25 от 20.06.2025</w:t>
            </w:r>
          </w:p>
        </w:tc>
        <w:tc>
          <w:tcPr>
            <w:tcW w:w="1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w:t>
            </w:r>
          </w:p>
        </w:tc>
      </w:tr>
      <w:tr w:rsidR="003E68BA" w:rsidRPr="003E68BA" w:rsidTr="006A3DEB">
        <w:trPr>
          <w:trHeight w:val="60"/>
        </w:trPr>
        <w:tc>
          <w:tcPr>
            <w:tcW w:w="851"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13</w:t>
            </w:r>
          </w:p>
        </w:tc>
        <w:tc>
          <w:tcPr>
            <w:tcW w:w="6662" w:type="dxa"/>
            <w:vAlign w:val="center"/>
          </w:tcPr>
          <w:p w:rsidR="003E68BA" w:rsidRPr="003E68BA" w:rsidRDefault="003E68BA" w:rsidP="003E68BA">
            <w:pPr>
              <w:widowControl w:val="0"/>
              <w:autoSpaceDE w:val="0"/>
              <w:autoSpaceDN w:val="0"/>
              <w:rPr>
                <w:rFonts w:ascii="Times New Roman" w:hAnsi="Times New Roman" w:cs="Times New Roman"/>
                <w:sz w:val="24"/>
                <w:szCs w:val="24"/>
                <w:lang w:val="en-US"/>
              </w:rPr>
            </w:pPr>
            <w:r w:rsidRPr="003E68BA">
              <w:rPr>
                <w:rFonts w:ascii="Times New Roman" w:hAnsi="Times New Roman" w:cs="Times New Roman"/>
                <w:sz w:val="24"/>
                <w:szCs w:val="24"/>
              </w:rPr>
              <w:t xml:space="preserve">Платежное поручение </w:t>
            </w:r>
            <w:r w:rsidRPr="003E68BA">
              <w:rPr>
                <w:rFonts w:ascii="Times New Roman" w:hAnsi="Times New Roman" w:cs="Times New Roman"/>
                <w:sz w:val="24"/>
                <w:szCs w:val="24"/>
                <w:lang w:val="en-US"/>
              </w:rPr>
              <w:t>N</w:t>
            </w:r>
            <w:r w:rsidRPr="003E68BA">
              <w:rPr>
                <w:rFonts w:ascii="Times New Roman" w:hAnsi="Times New Roman" w:cs="Times New Roman"/>
                <w:sz w:val="24"/>
                <w:szCs w:val="24"/>
              </w:rPr>
              <w:t xml:space="preserve"> 401 от 2</w:t>
            </w:r>
            <w:r w:rsidRPr="003E68BA">
              <w:rPr>
                <w:rFonts w:ascii="Times New Roman" w:hAnsi="Times New Roman" w:cs="Times New Roman"/>
                <w:sz w:val="24"/>
                <w:szCs w:val="24"/>
                <w:lang w:val="en-US"/>
              </w:rPr>
              <w:t>4</w:t>
            </w:r>
            <w:r w:rsidRPr="003E68BA">
              <w:rPr>
                <w:rFonts w:ascii="Times New Roman" w:hAnsi="Times New Roman" w:cs="Times New Roman"/>
                <w:sz w:val="24"/>
                <w:szCs w:val="24"/>
              </w:rPr>
              <w:t>.06.2025</w:t>
            </w:r>
          </w:p>
        </w:tc>
        <w:tc>
          <w:tcPr>
            <w:tcW w:w="1417" w:type="dxa"/>
            <w:vAlign w:val="center"/>
          </w:tcPr>
          <w:p w:rsidR="003E68BA" w:rsidRPr="003E68BA" w:rsidRDefault="003E68BA" w:rsidP="003E68BA">
            <w:pPr>
              <w:widowControl w:val="0"/>
              <w:autoSpaceDE w:val="0"/>
              <w:autoSpaceDN w:val="0"/>
              <w:jc w:val="center"/>
              <w:rPr>
                <w:rFonts w:ascii="Times New Roman" w:hAnsi="Times New Roman" w:cs="Times New Roman"/>
                <w:b/>
                <w:sz w:val="24"/>
                <w:szCs w:val="24"/>
              </w:rPr>
            </w:pPr>
            <w:r w:rsidRPr="003E68BA">
              <w:rPr>
                <w:rFonts w:ascii="Times New Roman" w:hAnsi="Times New Roman" w:cs="Times New Roman"/>
                <w:sz w:val="24"/>
                <w:szCs w:val="24"/>
              </w:rPr>
              <w:t>1</w:t>
            </w:r>
          </w:p>
        </w:tc>
      </w:tr>
      <w:tr w:rsidR="003E68BA" w:rsidRPr="003E68BA" w:rsidTr="006A3DEB">
        <w:trPr>
          <w:trHeight w:val="60"/>
        </w:trPr>
        <w:tc>
          <w:tcPr>
            <w:tcW w:w="851" w:type="dxa"/>
            <w:vAlign w:val="center"/>
          </w:tcPr>
          <w:p w:rsidR="003E68BA" w:rsidRPr="003E68BA" w:rsidRDefault="003E68BA" w:rsidP="003E68BA">
            <w:pPr>
              <w:widowControl w:val="0"/>
              <w:autoSpaceDE w:val="0"/>
              <w:autoSpaceDN w:val="0"/>
              <w:jc w:val="center"/>
              <w:rPr>
                <w:rFonts w:ascii="Times New Roman" w:hAnsi="Times New Roman" w:cs="Times New Roman"/>
                <w:b/>
                <w:sz w:val="24"/>
                <w:szCs w:val="24"/>
              </w:rPr>
            </w:pPr>
          </w:p>
        </w:tc>
        <w:tc>
          <w:tcPr>
            <w:tcW w:w="6662" w:type="dxa"/>
            <w:vAlign w:val="center"/>
          </w:tcPr>
          <w:p w:rsidR="003E68BA" w:rsidRPr="003E68BA" w:rsidRDefault="003E68BA" w:rsidP="003E68BA">
            <w:pPr>
              <w:widowControl w:val="0"/>
              <w:autoSpaceDE w:val="0"/>
              <w:autoSpaceDN w:val="0"/>
              <w:jc w:val="center"/>
              <w:rPr>
                <w:rFonts w:ascii="Times New Roman" w:hAnsi="Times New Roman" w:cs="Times New Roman"/>
                <w:b/>
                <w:sz w:val="24"/>
                <w:szCs w:val="24"/>
              </w:rPr>
            </w:pPr>
            <w:r w:rsidRPr="003E68BA">
              <w:rPr>
                <w:rFonts w:ascii="Times New Roman" w:hAnsi="Times New Roman" w:cs="Times New Roman"/>
                <w:b/>
                <w:sz w:val="24"/>
                <w:szCs w:val="24"/>
              </w:rPr>
              <w:t>Всего</w:t>
            </w:r>
          </w:p>
        </w:tc>
        <w:tc>
          <w:tcPr>
            <w:tcW w:w="1417"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24</w:t>
            </w:r>
          </w:p>
        </w:tc>
      </w:tr>
    </w:tbl>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Руководитель</w:t>
      </w:r>
    </w:p>
    <w:p w:rsidR="003E68BA" w:rsidRPr="003E68BA" w:rsidRDefault="003E68BA" w:rsidP="003E68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134"/>
        <w:gridCol w:w="1559"/>
        <w:gridCol w:w="425"/>
        <w:gridCol w:w="3686"/>
      </w:tblGrid>
      <w:tr w:rsidR="003E68BA" w:rsidRPr="003E68BA" w:rsidTr="00E53922">
        <w:tc>
          <w:tcPr>
            <w:tcW w:w="2802" w:type="dxa"/>
            <w:tcBorders>
              <w:bottom w:val="single" w:sz="4" w:space="0" w:color="auto"/>
            </w:tcBorders>
            <w:vAlign w:val="bottom"/>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t>ООО "Альфа"</w:t>
            </w:r>
          </w:p>
        </w:tc>
        <w:tc>
          <w:tcPr>
            <w:tcW w:w="1134" w:type="dxa"/>
            <w:vAlign w:val="bottom"/>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1559" w:type="dxa"/>
            <w:tcBorders>
              <w:bottom w:val="single" w:sz="4" w:space="0" w:color="auto"/>
            </w:tcBorders>
            <w:vAlign w:val="bottom"/>
          </w:tcPr>
          <w:p w:rsidR="003E68BA" w:rsidRPr="003E68BA" w:rsidRDefault="003E68BA" w:rsidP="003E68BA">
            <w:pPr>
              <w:autoSpaceDE w:val="0"/>
              <w:autoSpaceDN w:val="0"/>
              <w:adjustRightInd w:val="0"/>
              <w:jc w:val="center"/>
              <w:rPr>
                <w:rFonts w:ascii="Times New Roman" w:hAnsi="Times New Roman" w:cs="Times New Roman"/>
                <w:i/>
                <w:sz w:val="24"/>
                <w:szCs w:val="24"/>
              </w:rPr>
            </w:pPr>
            <w:r w:rsidRPr="003E68BA">
              <w:rPr>
                <w:rFonts w:ascii="Times New Roman" w:hAnsi="Times New Roman" w:cs="Times New Roman"/>
                <w:i/>
                <w:sz w:val="24"/>
                <w:szCs w:val="24"/>
              </w:rPr>
              <w:t>Петров</w:t>
            </w:r>
          </w:p>
        </w:tc>
        <w:tc>
          <w:tcPr>
            <w:tcW w:w="425" w:type="dxa"/>
            <w:vAlign w:val="bottom"/>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3686" w:type="dxa"/>
            <w:tcBorders>
              <w:bottom w:val="single" w:sz="4" w:space="0" w:color="auto"/>
            </w:tcBorders>
            <w:vAlign w:val="bottom"/>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t>Петров Алексей Алексеевич</w:t>
            </w:r>
          </w:p>
        </w:tc>
      </w:tr>
      <w:tr w:rsidR="003E68BA" w:rsidRPr="003E68BA" w:rsidTr="00E53922">
        <w:tc>
          <w:tcPr>
            <w:tcW w:w="2802" w:type="dxa"/>
            <w:tcBorders>
              <w:top w:val="single" w:sz="4" w:space="0" w:color="auto"/>
            </w:tcBorders>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lastRenderedPageBreak/>
              <w:t>(наименование страхователя)</w:t>
            </w:r>
          </w:p>
        </w:tc>
        <w:tc>
          <w:tcPr>
            <w:tcW w:w="1134" w:type="dxa"/>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1559" w:type="dxa"/>
            <w:tcBorders>
              <w:top w:val="single" w:sz="4" w:space="0" w:color="auto"/>
            </w:tcBorders>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t>(подпись)</w:t>
            </w:r>
          </w:p>
        </w:tc>
        <w:tc>
          <w:tcPr>
            <w:tcW w:w="425" w:type="dxa"/>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3686" w:type="dxa"/>
            <w:tcBorders>
              <w:top w:val="single" w:sz="4" w:space="0" w:color="auto"/>
            </w:tcBorders>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t>(фамилия, имя, отчество (при наличии))</w:t>
            </w:r>
          </w:p>
        </w:tc>
      </w:tr>
    </w:tbl>
    <w:p w:rsidR="003E68BA" w:rsidRPr="003E68BA" w:rsidRDefault="003E68BA" w:rsidP="003E68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
        <w:gridCol w:w="503"/>
        <w:gridCol w:w="314"/>
        <w:gridCol w:w="1570"/>
        <w:gridCol w:w="456"/>
        <w:gridCol w:w="495"/>
        <w:gridCol w:w="709"/>
      </w:tblGrid>
      <w:tr w:rsidR="003E68BA" w:rsidRPr="003E68BA" w:rsidTr="00E53922">
        <w:tc>
          <w:tcPr>
            <w:tcW w:w="314" w:type="dxa"/>
          </w:tcPr>
          <w:p w:rsidR="003E68BA" w:rsidRPr="003E68BA" w:rsidRDefault="003E68BA" w:rsidP="003E68BA">
            <w:pPr>
              <w:autoSpaceDE w:val="0"/>
              <w:autoSpaceDN w:val="0"/>
              <w:adjustRightInd w:val="0"/>
              <w:jc w:val="both"/>
              <w:rPr>
                <w:rFonts w:ascii="Times New Roman" w:hAnsi="Times New Roman" w:cs="Times New Roman"/>
                <w:sz w:val="24"/>
                <w:szCs w:val="24"/>
              </w:rPr>
            </w:pPr>
            <w:r w:rsidRPr="003E68BA">
              <w:rPr>
                <w:rFonts w:ascii="Times New Roman" w:hAnsi="Times New Roman" w:cs="Times New Roman"/>
                <w:sz w:val="24"/>
                <w:szCs w:val="24"/>
              </w:rPr>
              <w:t>"</w:t>
            </w:r>
          </w:p>
        </w:tc>
        <w:tc>
          <w:tcPr>
            <w:tcW w:w="503" w:type="dxa"/>
            <w:tcBorders>
              <w:bottom w:val="single" w:sz="4" w:space="0" w:color="auto"/>
            </w:tcBorders>
          </w:tcPr>
          <w:p w:rsidR="003E68BA" w:rsidRPr="003E68BA" w:rsidRDefault="003E68BA" w:rsidP="003E68BA">
            <w:pPr>
              <w:autoSpaceDE w:val="0"/>
              <w:autoSpaceDN w:val="0"/>
              <w:adjustRightInd w:val="0"/>
              <w:jc w:val="both"/>
              <w:rPr>
                <w:rFonts w:ascii="Times New Roman" w:hAnsi="Times New Roman" w:cs="Times New Roman"/>
                <w:sz w:val="24"/>
                <w:szCs w:val="24"/>
              </w:rPr>
            </w:pPr>
            <w:r w:rsidRPr="003E68BA">
              <w:rPr>
                <w:rFonts w:ascii="Times New Roman" w:hAnsi="Times New Roman" w:cs="Times New Roman"/>
                <w:sz w:val="24"/>
                <w:szCs w:val="24"/>
                <w:lang w:val="en-US"/>
              </w:rPr>
              <w:t>1</w:t>
            </w:r>
            <w:r w:rsidRPr="003E68BA">
              <w:rPr>
                <w:rFonts w:ascii="Times New Roman" w:hAnsi="Times New Roman" w:cs="Times New Roman"/>
                <w:sz w:val="24"/>
                <w:szCs w:val="24"/>
              </w:rPr>
              <w:t>1</w:t>
            </w:r>
          </w:p>
        </w:tc>
        <w:tc>
          <w:tcPr>
            <w:tcW w:w="314" w:type="dxa"/>
          </w:tcPr>
          <w:p w:rsidR="003E68BA" w:rsidRPr="003E68BA" w:rsidRDefault="003E68BA" w:rsidP="003E68BA">
            <w:pPr>
              <w:autoSpaceDE w:val="0"/>
              <w:autoSpaceDN w:val="0"/>
              <w:adjustRightInd w:val="0"/>
              <w:jc w:val="both"/>
              <w:rPr>
                <w:rFonts w:ascii="Times New Roman" w:hAnsi="Times New Roman" w:cs="Times New Roman"/>
                <w:sz w:val="24"/>
                <w:szCs w:val="24"/>
              </w:rPr>
            </w:pPr>
            <w:r w:rsidRPr="003E68BA">
              <w:rPr>
                <w:rFonts w:ascii="Times New Roman" w:hAnsi="Times New Roman" w:cs="Times New Roman"/>
                <w:sz w:val="24"/>
                <w:szCs w:val="24"/>
              </w:rPr>
              <w:t>"</w:t>
            </w:r>
          </w:p>
        </w:tc>
        <w:tc>
          <w:tcPr>
            <w:tcW w:w="1570" w:type="dxa"/>
            <w:tcBorders>
              <w:bottom w:val="single" w:sz="4" w:space="0" w:color="auto"/>
            </w:tcBorders>
            <w:vAlign w:val="bottom"/>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t>сентября</w:t>
            </w:r>
          </w:p>
        </w:tc>
        <w:tc>
          <w:tcPr>
            <w:tcW w:w="456" w:type="dxa"/>
          </w:tcPr>
          <w:p w:rsidR="003E68BA" w:rsidRPr="003E68BA" w:rsidRDefault="003E68BA" w:rsidP="003E68BA">
            <w:pPr>
              <w:autoSpaceDE w:val="0"/>
              <w:autoSpaceDN w:val="0"/>
              <w:adjustRightInd w:val="0"/>
              <w:jc w:val="both"/>
              <w:rPr>
                <w:rFonts w:ascii="Times New Roman" w:hAnsi="Times New Roman" w:cs="Times New Roman"/>
                <w:sz w:val="24"/>
                <w:szCs w:val="24"/>
              </w:rPr>
            </w:pPr>
            <w:r w:rsidRPr="003E68BA">
              <w:rPr>
                <w:rFonts w:ascii="Times New Roman" w:hAnsi="Times New Roman" w:cs="Times New Roman"/>
                <w:sz w:val="24"/>
                <w:szCs w:val="24"/>
              </w:rPr>
              <w:t>20</w:t>
            </w:r>
          </w:p>
        </w:tc>
        <w:tc>
          <w:tcPr>
            <w:tcW w:w="495" w:type="dxa"/>
            <w:tcBorders>
              <w:bottom w:val="single" w:sz="4" w:space="0" w:color="auto"/>
            </w:tcBorders>
            <w:vAlign w:val="bottom"/>
          </w:tcPr>
          <w:p w:rsidR="003E68BA" w:rsidRPr="003E68BA" w:rsidRDefault="003E68BA" w:rsidP="003E68BA">
            <w:pPr>
              <w:autoSpaceDE w:val="0"/>
              <w:autoSpaceDN w:val="0"/>
              <w:adjustRightInd w:val="0"/>
              <w:ind w:left="-45"/>
              <w:rPr>
                <w:rFonts w:ascii="Times New Roman" w:hAnsi="Times New Roman" w:cs="Times New Roman"/>
                <w:sz w:val="24"/>
                <w:szCs w:val="24"/>
                <w:lang w:val="en-US"/>
              </w:rPr>
            </w:pPr>
            <w:r w:rsidRPr="003E68BA">
              <w:rPr>
                <w:rFonts w:ascii="Times New Roman" w:hAnsi="Times New Roman" w:cs="Times New Roman"/>
                <w:sz w:val="24"/>
                <w:szCs w:val="24"/>
              </w:rPr>
              <w:t>25</w:t>
            </w:r>
          </w:p>
        </w:tc>
        <w:tc>
          <w:tcPr>
            <w:tcW w:w="709" w:type="dxa"/>
          </w:tcPr>
          <w:p w:rsidR="003E68BA" w:rsidRPr="003E68BA" w:rsidRDefault="003E68BA" w:rsidP="003E68BA">
            <w:pPr>
              <w:autoSpaceDE w:val="0"/>
              <w:autoSpaceDN w:val="0"/>
              <w:adjustRightInd w:val="0"/>
              <w:jc w:val="both"/>
              <w:rPr>
                <w:rFonts w:ascii="Times New Roman" w:hAnsi="Times New Roman" w:cs="Times New Roman"/>
                <w:sz w:val="24"/>
                <w:szCs w:val="24"/>
              </w:rPr>
            </w:pPr>
            <w:r w:rsidRPr="003E68BA">
              <w:rPr>
                <w:rFonts w:ascii="Times New Roman" w:hAnsi="Times New Roman" w:cs="Times New Roman"/>
                <w:sz w:val="24"/>
                <w:szCs w:val="24"/>
              </w:rPr>
              <w:t>года</w:t>
            </w:r>
          </w:p>
        </w:tc>
      </w:tr>
    </w:tbl>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М.П. (при наличии)</w:t>
      </w:r>
    </w:p>
    <w:p w:rsidR="003E68BA" w:rsidRPr="003E68BA" w:rsidRDefault="003E68BA" w:rsidP="003E68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134"/>
        <w:gridCol w:w="1559"/>
        <w:gridCol w:w="425"/>
        <w:gridCol w:w="3686"/>
      </w:tblGrid>
      <w:tr w:rsidR="003E68BA" w:rsidRPr="003E68BA" w:rsidTr="00E53922">
        <w:tc>
          <w:tcPr>
            <w:tcW w:w="2802" w:type="dxa"/>
            <w:vMerge w:val="restart"/>
          </w:tcPr>
          <w:p w:rsidR="003E68BA" w:rsidRPr="003E68BA" w:rsidRDefault="003E68BA" w:rsidP="003E68BA">
            <w:pPr>
              <w:autoSpaceDE w:val="0"/>
              <w:autoSpaceDN w:val="0"/>
              <w:adjustRightInd w:val="0"/>
              <w:ind w:left="-113"/>
              <w:rPr>
                <w:rFonts w:ascii="Times New Roman" w:hAnsi="Times New Roman" w:cs="Times New Roman"/>
                <w:sz w:val="24"/>
                <w:szCs w:val="24"/>
              </w:rPr>
            </w:pPr>
            <w:r w:rsidRPr="003E68BA">
              <w:rPr>
                <w:rFonts w:ascii="Times New Roman" w:hAnsi="Times New Roman" w:cs="Times New Roman"/>
                <w:sz w:val="24"/>
                <w:szCs w:val="24"/>
              </w:rPr>
              <w:t>Главный бухгалтер (при наличии)</w:t>
            </w:r>
          </w:p>
        </w:tc>
        <w:tc>
          <w:tcPr>
            <w:tcW w:w="1134" w:type="dxa"/>
            <w:vAlign w:val="bottom"/>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1559" w:type="dxa"/>
            <w:tcBorders>
              <w:bottom w:val="single" w:sz="4" w:space="0" w:color="auto"/>
            </w:tcBorders>
            <w:vAlign w:val="bottom"/>
          </w:tcPr>
          <w:p w:rsidR="003E68BA" w:rsidRPr="003E68BA" w:rsidRDefault="003E68BA" w:rsidP="003E68BA">
            <w:pPr>
              <w:autoSpaceDE w:val="0"/>
              <w:autoSpaceDN w:val="0"/>
              <w:adjustRightInd w:val="0"/>
              <w:jc w:val="center"/>
              <w:rPr>
                <w:rFonts w:ascii="Times New Roman" w:hAnsi="Times New Roman" w:cs="Times New Roman"/>
                <w:i/>
                <w:sz w:val="24"/>
                <w:szCs w:val="24"/>
              </w:rPr>
            </w:pPr>
            <w:r w:rsidRPr="003E68BA">
              <w:rPr>
                <w:rFonts w:ascii="Times New Roman" w:hAnsi="Times New Roman" w:cs="Times New Roman"/>
                <w:i/>
                <w:sz w:val="24"/>
                <w:szCs w:val="24"/>
              </w:rPr>
              <w:t>Федорова</w:t>
            </w:r>
          </w:p>
        </w:tc>
        <w:tc>
          <w:tcPr>
            <w:tcW w:w="425" w:type="dxa"/>
            <w:vAlign w:val="bottom"/>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3686" w:type="dxa"/>
            <w:tcBorders>
              <w:bottom w:val="single" w:sz="4" w:space="0" w:color="auto"/>
            </w:tcBorders>
            <w:vAlign w:val="bottom"/>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t>Федорова Инна Игоревна</w:t>
            </w:r>
          </w:p>
        </w:tc>
      </w:tr>
      <w:tr w:rsidR="003E68BA" w:rsidRPr="003E68BA" w:rsidTr="00E53922">
        <w:tc>
          <w:tcPr>
            <w:tcW w:w="2802" w:type="dxa"/>
            <w:vMerge/>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1134" w:type="dxa"/>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1559" w:type="dxa"/>
            <w:tcBorders>
              <w:top w:val="single" w:sz="4" w:space="0" w:color="auto"/>
            </w:tcBorders>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t>(подпись)</w:t>
            </w:r>
          </w:p>
        </w:tc>
        <w:tc>
          <w:tcPr>
            <w:tcW w:w="425" w:type="dxa"/>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3686" w:type="dxa"/>
            <w:tcBorders>
              <w:top w:val="single" w:sz="4" w:space="0" w:color="auto"/>
            </w:tcBorders>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t>(фамилия, имя, отчество (при наличии))</w:t>
            </w:r>
          </w:p>
        </w:tc>
      </w:tr>
    </w:tbl>
    <w:p w:rsidR="003E68BA" w:rsidRPr="003E68BA" w:rsidRDefault="003E68BA" w:rsidP="003E68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b/>
          <w:sz w:val="24"/>
          <w:szCs w:val="24"/>
          <w:lang w:eastAsia="ru-RU"/>
        </w:rPr>
      </w:pPr>
      <w:r w:rsidRPr="003E68BA">
        <w:rPr>
          <w:rFonts w:ascii="Times New Roman" w:eastAsia="Times New Roman" w:hAnsi="Times New Roman" w:cs="Times New Roman"/>
          <w:b/>
          <w:sz w:val="24"/>
          <w:szCs w:val="24"/>
          <w:lang w:eastAsia="ru-RU"/>
        </w:rPr>
        <w:t>Документы предоставил:</w:t>
      </w:r>
    </w:p>
    <w:p w:rsidR="003E68BA" w:rsidRPr="003E68BA" w:rsidRDefault="003E68BA" w:rsidP="003E68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3E68BA" w:rsidRPr="003E68BA" w:rsidTr="00E53922">
        <w:tc>
          <w:tcPr>
            <w:tcW w:w="10988" w:type="dxa"/>
            <w:tcBorders>
              <w:bottom w:val="single" w:sz="4" w:space="0" w:color="auto"/>
            </w:tcBorders>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t>бухгалтер, Сергеева Ольга Викторовна</w:t>
            </w:r>
          </w:p>
        </w:tc>
      </w:tr>
      <w:tr w:rsidR="003E68BA" w:rsidRPr="003E68BA" w:rsidTr="00E53922">
        <w:tc>
          <w:tcPr>
            <w:tcW w:w="10988" w:type="dxa"/>
            <w:tcBorders>
              <w:top w:val="single" w:sz="4" w:space="0" w:color="auto"/>
            </w:tcBorders>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t>(должность, фамилия, имя, отчество (при наличии) уполномоченного представителя организации (обособленного подразделения), фамилия, имя, отчество (при наличии) индивидуального предпринимателя (его уполномоченного представителя) либо фамилия, имя, отчество (при наличии) физического лица (его уполномоченного представителя), не признаваемого индивидуальным предпринимателем)</w:t>
            </w:r>
          </w:p>
        </w:tc>
      </w:tr>
    </w:tbl>
    <w:p w:rsidR="003E68BA" w:rsidRPr="003E68BA" w:rsidRDefault="003E68BA" w:rsidP="003E68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134"/>
        <w:gridCol w:w="1559"/>
        <w:gridCol w:w="425"/>
        <w:gridCol w:w="3686"/>
      </w:tblGrid>
      <w:tr w:rsidR="003E68BA" w:rsidRPr="003E68BA" w:rsidTr="00E53922">
        <w:tc>
          <w:tcPr>
            <w:tcW w:w="2802" w:type="dxa"/>
            <w:tcBorders>
              <w:bottom w:val="single" w:sz="4" w:space="0" w:color="auto"/>
            </w:tcBorders>
            <w:vAlign w:val="bottom"/>
          </w:tcPr>
          <w:p w:rsidR="003E68BA" w:rsidRPr="003E68BA" w:rsidRDefault="003E68BA" w:rsidP="003E68BA">
            <w:pPr>
              <w:autoSpaceDE w:val="0"/>
              <w:autoSpaceDN w:val="0"/>
              <w:adjustRightInd w:val="0"/>
              <w:jc w:val="center"/>
              <w:rPr>
                <w:rFonts w:ascii="Times New Roman" w:hAnsi="Times New Roman" w:cs="Times New Roman"/>
                <w:i/>
                <w:sz w:val="24"/>
                <w:szCs w:val="24"/>
              </w:rPr>
            </w:pPr>
            <w:r w:rsidRPr="003E68BA">
              <w:rPr>
                <w:rFonts w:ascii="Times New Roman" w:hAnsi="Times New Roman" w:cs="Times New Roman"/>
                <w:i/>
                <w:sz w:val="24"/>
                <w:szCs w:val="24"/>
              </w:rPr>
              <w:t>Сергеева</w:t>
            </w:r>
          </w:p>
        </w:tc>
        <w:tc>
          <w:tcPr>
            <w:tcW w:w="1134" w:type="dxa"/>
            <w:vAlign w:val="bottom"/>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1559" w:type="dxa"/>
            <w:tcBorders>
              <w:bottom w:val="single" w:sz="4" w:space="0" w:color="auto"/>
            </w:tcBorders>
            <w:vAlign w:val="bottom"/>
          </w:tcPr>
          <w:p w:rsidR="003E68BA" w:rsidRPr="003E68BA" w:rsidRDefault="003E68BA" w:rsidP="003E68BA">
            <w:pPr>
              <w:autoSpaceDE w:val="0"/>
              <w:autoSpaceDN w:val="0"/>
              <w:adjustRightInd w:val="0"/>
              <w:jc w:val="center"/>
              <w:rPr>
                <w:rFonts w:ascii="Times New Roman" w:hAnsi="Times New Roman" w:cs="Times New Roman"/>
                <w:sz w:val="24"/>
                <w:szCs w:val="24"/>
                <w:lang w:val="en-US"/>
              </w:rPr>
            </w:pPr>
            <w:r w:rsidRPr="003E68BA">
              <w:rPr>
                <w:rFonts w:ascii="Times New Roman" w:hAnsi="Times New Roman" w:cs="Times New Roman"/>
                <w:sz w:val="24"/>
                <w:szCs w:val="24"/>
              </w:rPr>
              <w:t>11.09.2025</w:t>
            </w:r>
          </w:p>
        </w:tc>
        <w:tc>
          <w:tcPr>
            <w:tcW w:w="425" w:type="dxa"/>
            <w:vAlign w:val="bottom"/>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3686" w:type="dxa"/>
            <w:vAlign w:val="bottom"/>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t>М.П.</w:t>
            </w:r>
          </w:p>
        </w:tc>
      </w:tr>
      <w:tr w:rsidR="003E68BA" w:rsidRPr="003E68BA" w:rsidTr="00E53922">
        <w:trPr>
          <w:trHeight w:val="135"/>
        </w:trPr>
        <w:tc>
          <w:tcPr>
            <w:tcW w:w="2802" w:type="dxa"/>
            <w:tcBorders>
              <w:top w:val="single" w:sz="4" w:space="0" w:color="auto"/>
            </w:tcBorders>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t>(подпись)</w:t>
            </w:r>
          </w:p>
        </w:tc>
        <w:tc>
          <w:tcPr>
            <w:tcW w:w="1134" w:type="dxa"/>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1559" w:type="dxa"/>
            <w:tcBorders>
              <w:top w:val="single" w:sz="4" w:space="0" w:color="auto"/>
            </w:tcBorders>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t>(дата)</w:t>
            </w:r>
          </w:p>
        </w:tc>
        <w:tc>
          <w:tcPr>
            <w:tcW w:w="425" w:type="dxa"/>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3686" w:type="dxa"/>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t>(при наличии)</w:t>
            </w:r>
          </w:p>
        </w:tc>
      </w:tr>
    </w:tbl>
    <w:p w:rsidR="003E68BA" w:rsidRPr="003E68BA" w:rsidRDefault="003E68BA" w:rsidP="003E68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Контактный номер телефона (с указанием кода)</w:t>
      </w: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страхователя (уполномоченного представителя)</w:t>
      </w: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431"/>
        <w:gridCol w:w="430"/>
        <w:gridCol w:w="430"/>
        <w:gridCol w:w="427"/>
        <w:gridCol w:w="430"/>
        <w:gridCol w:w="430"/>
        <w:gridCol w:w="429"/>
        <w:gridCol w:w="426"/>
        <w:gridCol w:w="429"/>
        <w:gridCol w:w="429"/>
        <w:gridCol w:w="425"/>
        <w:gridCol w:w="429"/>
        <w:gridCol w:w="429"/>
        <w:gridCol w:w="419"/>
        <w:gridCol w:w="419"/>
        <w:gridCol w:w="419"/>
        <w:gridCol w:w="419"/>
        <w:gridCol w:w="419"/>
        <w:gridCol w:w="419"/>
        <w:gridCol w:w="419"/>
        <w:gridCol w:w="419"/>
        <w:gridCol w:w="419"/>
      </w:tblGrid>
      <w:tr w:rsidR="003E68BA" w:rsidRPr="003E68BA" w:rsidTr="00E53922">
        <w:tc>
          <w:tcPr>
            <w:tcW w:w="439" w:type="dxa"/>
          </w:tcPr>
          <w:p w:rsidR="003E68BA" w:rsidRPr="003E68BA" w:rsidRDefault="003E68BA" w:rsidP="003E68BA">
            <w:pPr>
              <w:widowControl w:val="0"/>
              <w:autoSpaceDE w:val="0"/>
              <w:autoSpaceDN w:val="0"/>
              <w:jc w:val="center"/>
              <w:rPr>
                <w:rFonts w:ascii="Times New Roman" w:hAnsi="Times New Roman" w:cs="Times New Roman"/>
                <w:sz w:val="24"/>
                <w:szCs w:val="24"/>
              </w:rPr>
            </w:pPr>
            <w:bookmarkStart w:id="11" w:name="_Hlk129014235"/>
            <w:r w:rsidRPr="003E68BA">
              <w:rPr>
                <w:rFonts w:ascii="Times New Roman" w:hAnsi="Times New Roman" w:cs="Times New Roman"/>
                <w:sz w:val="24"/>
                <w:szCs w:val="24"/>
              </w:rPr>
              <w:t>4</w:t>
            </w:r>
          </w:p>
        </w:tc>
        <w:tc>
          <w:tcPr>
            <w:tcW w:w="439"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9</w:t>
            </w:r>
          </w:p>
        </w:tc>
        <w:tc>
          <w:tcPr>
            <w:tcW w:w="439"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5</w:t>
            </w:r>
          </w:p>
        </w:tc>
        <w:tc>
          <w:tcPr>
            <w:tcW w:w="439"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w:t>
            </w:r>
          </w:p>
        </w:tc>
        <w:tc>
          <w:tcPr>
            <w:tcW w:w="439"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1</w:t>
            </w:r>
          </w:p>
        </w:tc>
        <w:tc>
          <w:tcPr>
            <w:tcW w:w="439"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2</w:t>
            </w:r>
          </w:p>
        </w:tc>
        <w:tc>
          <w:tcPr>
            <w:tcW w:w="43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3</w:t>
            </w:r>
          </w:p>
        </w:tc>
        <w:tc>
          <w:tcPr>
            <w:tcW w:w="438"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4</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5</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6</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7</w:t>
            </w: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37" w:type="dxa"/>
          </w:tcPr>
          <w:p w:rsidR="003E68BA" w:rsidRPr="003E68BA" w:rsidRDefault="003E68BA" w:rsidP="003E68BA">
            <w:pPr>
              <w:widowControl w:val="0"/>
              <w:autoSpaceDE w:val="0"/>
              <w:autoSpaceDN w:val="0"/>
              <w:jc w:val="center"/>
              <w:rPr>
                <w:rFonts w:ascii="Times New Roman" w:hAnsi="Times New Roman" w:cs="Times New Roman"/>
                <w:sz w:val="24"/>
                <w:szCs w:val="24"/>
              </w:rPr>
            </w:pPr>
          </w:p>
        </w:tc>
      </w:tr>
      <w:bookmarkEnd w:id="11"/>
    </w:tbl>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3"/>
        <w:tblW w:w="10061" w:type="dxa"/>
        <w:tblLook w:val="04A0" w:firstRow="1" w:lastRow="0" w:firstColumn="1" w:lastColumn="0" w:noHBand="0" w:noVBand="1"/>
      </w:tblPr>
      <w:tblGrid>
        <w:gridCol w:w="3667"/>
        <w:gridCol w:w="425"/>
        <w:gridCol w:w="425"/>
        <w:gridCol w:w="425"/>
        <w:gridCol w:w="425"/>
        <w:gridCol w:w="438"/>
        <w:gridCol w:w="424"/>
        <w:gridCol w:w="424"/>
        <w:gridCol w:w="425"/>
        <w:gridCol w:w="425"/>
        <w:gridCol w:w="424"/>
        <w:gridCol w:w="438"/>
        <w:gridCol w:w="425"/>
        <w:gridCol w:w="425"/>
        <w:gridCol w:w="423"/>
        <w:gridCol w:w="423"/>
      </w:tblGrid>
      <w:tr w:rsidR="003E68BA" w:rsidRPr="003E68BA" w:rsidTr="00E53922">
        <w:tc>
          <w:tcPr>
            <w:tcW w:w="3674" w:type="dxa"/>
            <w:tcBorders>
              <w:top w:val="nil"/>
              <w:left w:val="nil"/>
              <w:bottom w:val="nil"/>
            </w:tcBorders>
          </w:tcPr>
          <w:p w:rsidR="003E68BA" w:rsidRPr="003E68BA" w:rsidRDefault="003E68BA" w:rsidP="003E68BA">
            <w:pPr>
              <w:widowControl w:val="0"/>
              <w:autoSpaceDE w:val="0"/>
              <w:autoSpaceDN w:val="0"/>
              <w:ind w:left="-113"/>
              <w:jc w:val="both"/>
              <w:rPr>
                <w:rFonts w:ascii="Times New Roman" w:hAnsi="Times New Roman" w:cs="Times New Roman"/>
                <w:sz w:val="24"/>
                <w:szCs w:val="24"/>
              </w:rPr>
            </w:pPr>
            <w:r w:rsidRPr="003E68BA">
              <w:rPr>
                <w:rFonts w:ascii="Times New Roman" w:hAnsi="Times New Roman" w:cs="Times New Roman"/>
                <w:sz w:val="24"/>
                <w:szCs w:val="24"/>
              </w:rPr>
              <w:t>Адрес электронной почты</w:t>
            </w:r>
          </w:p>
          <w:p w:rsidR="003E68BA" w:rsidRPr="003E68BA" w:rsidRDefault="003E68BA" w:rsidP="003E68BA">
            <w:pPr>
              <w:widowControl w:val="0"/>
              <w:autoSpaceDE w:val="0"/>
              <w:autoSpaceDN w:val="0"/>
              <w:ind w:left="-113"/>
              <w:jc w:val="both"/>
              <w:rPr>
                <w:rFonts w:ascii="Times New Roman" w:hAnsi="Times New Roman" w:cs="Times New Roman"/>
                <w:sz w:val="24"/>
                <w:szCs w:val="24"/>
              </w:rPr>
            </w:pPr>
            <w:r w:rsidRPr="003E68BA">
              <w:rPr>
                <w:rFonts w:ascii="Times New Roman" w:hAnsi="Times New Roman" w:cs="Times New Roman"/>
                <w:sz w:val="24"/>
                <w:szCs w:val="24"/>
              </w:rPr>
              <w:t>страхователя (уполномоченного</w:t>
            </w:r>
          </w:p>
          <w:p w:rsidR="003E68BA" w:rsidRPr="003E68BA" w:rsidRDefault="003E68BA" w:rsidP="003E68BA">
            <w:pPr>
              <w:widowControl w:val="0"/>
              <w:autoSpaceDE w:val="0"/>
              <w:autoSpaceDN w:val="0"/>
              <w:ind w:left="-113"/>
              <w:jc w:val="both"/>
              <w:rPr>
                <w:rFonts w:ascii="Times New Roman" w:hAnsi="Times New Roman" w:cs="Times New Roman"/>
                <w:sz w:val="24"/>
                <w:szCs w:val="24"/>
              </w:rPr>
            </w:pPr>
            <w:r w:rsidRPr="003E68BA">
              <w:rPr>
                <w:rFonts w:ascii="Times New Roman" w:hAnsi="Times New Roman" w:cs="Times New Roman"/>
                <w:sz w:val="24"/>
                <w:szCs w:val="24"/>
              </w:rPr>
              <w:t>представителя) (при наличии)</w:t>
            </w:r>
          </w:p>
        </w:tc>
        <w:tc>
          <w:tcPr>
            <w:tcW w:w="426"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proofErr w:type="spellStart"/>
            <w:r w:rsidRPr="003E68BA">
              <w:rPr>
                <w:rFonts w:ascii="Times New Roman" w:hAnsi="Times New Roman" w:cs="Times New Roman"/>
                <w:sz w:val="24"/>
                <w:szCs w:val="24"/>
                <w:lang w:val="en-US"/>
              </w:rPr>
              <w:t>i</w:t>
            </w:r>
            <w:proofErr w:type="spellEnd"/>
          </w:p>
        </w:tc>
        <w:tc>
          <w:tcPr>
            <w:tcW w:w="425"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n</w:t>
            </w:r>
          </w:p>
        </w:tc>
        <w:tc>
          <w:tcPr>
            <w:tcW w:w="425"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f</w:t>
            </w:r>
          </w:p>
        </w:tc>
        <w:tc>
          <w:tcPr>
            <w:tcW w:w="425"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o</w:t>
            </w:r>
          </w:p>
        </w:tc>
        <w:tc>
          <w:tcPr>
            <w:tcW w:w="426"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w:t>
            </w:r>
          </w:p>
        </w:tc>
        <w:tc>
          <w:tcPr>
            <w:tcW w:w="424"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a</w:t>
            </w:r>
          </w:p>
        </w:tc>
        <w:tc>
          <w:tcPr>
            <w:tcW w:w="424"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l</w:t>
            </w:r>
          </w:p>
        </w:tc>
        <w:tc>
          <w:tcPr>
            <w:tcW w:w="425"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f</w:t>
            </w:r>
          </w:p>
        </w:tc>
        <w:tc>
          <w:tcPr>
            <w:tcW w:w="425"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a</w:t>
            </w:r>
          </w:p>
        </w:tc>
        <w:tc>
          <w:tcPr>
            <w:tcW w:w="425"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w:t>
            </w:r>
          </w:p>
        </w:tc>
        <w:tc>
          <w:tcPr>
            <w:tcW w:w="438"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r</w:t>
            </w:r>
          </w:p>
        </w:tc>
        <w:tc>
          <w:tcPr>
            <w:tcW w:w="425"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lang w:val="en-US"/>
              </w:rPr>
            </w:pPr>
            <w:r w:rsidRPr="003E68BA">
              <w:rPr>
                <w:rFonts w:ascii="Times New Roman" w:hAnsi="Times New Roman" w:cs="Times New Roman"/>
                <w:sz w:val="24"/>
                <w:szCs w:val="24"/>
                <w:lang w:val="en-US"/>
              </w:rPr>
              <w:t>u</w:t>
            </w:r>
          </w:p>
        </w:tc>
        <w:tc>
          <w:tcPr>
            <w:tcW w:w="426"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24"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p>
        </w:tc>
        <w:tc>
          <w:tcPr>
            <w:tcW w:w="424" w:type="dxa"/>
            <w:vAlign w:val="center"/>
          </w:tcPr>
          <w:p w:rsidR="003E68BA" w:rsidRPr="003E68BA" w:rsidRDefault="003E68BA" w:rsidP="003E68BA">
            <w:pPr>
              <w:widowControl w:val="0"/>
              <w:autoSpaceDE w:val="0"/>
              <w:autoSpaceDN w:val="0"/>
              <w:jc w:val="center"/>
              <w:rPr>
                <w:rFonts w:ascii="Times New Roman" w:hAnsi="Times New Roman" w:cs="Times New Roman"/>
                <w:sz w:val="24"/>
                <w:szCs w:val="24"/>
              </w:rPr>
            </w:pPr>
          </w:p>
        </w:tc>
      </w:tr>
    </w:tbl>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b/>
          <w:sz w:val="24"/>
          <w:szCs w:val="24"/>
          <w:lang w:eastAsia="ru-RU"/>
        </w:rPr>
      </w:pPr>
      <w:r w:rsidRPr="003E68BA">
        <w:rPr>
          <w:rFonts w:ascii="Times New Roman" w:eastAsia="Times New Roman" w:hAnsi="Times New Roman" w:cs="Times New Roman"/>
          <w:b/>
          <w:sz w:val="24"/>
          <w:szCs w:val="24"/>
          <w:lang w:eastAsia="ru-RU"/>
        </w:rPr>
        <w:t>Отметка должностного лица территориального органа Фонда</w:t>
      </w: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b/>
          <w:sz w:val="24"/>
          <w:szCs w:val="24"/>
          <w:lang w:eastAsia="ru-RU"/>
        </w:rPr>
      </w:pPr>
      <w:r w:rsidRPr="003E68BA">
        <w:rPr>
          <w:rFonts w:ascii="Times New Roman" w:eastAsia="Times New Roman" w:hAnsi="Times New Roman" w:cs="Times New Roman"/>
          <w:b/>
          <w:sz w:val="24"/>
          <w:szCs w:val="24"/>
          <w:lang w:eastAsia="ru-RU"/>
        </w:rPr>
        <w:t>пенсионного и социального страхования Российской Федерации</w:t>
      </w:r>
    </w:p>
    <w:p w:rsidR="003E68BA" w:rsidRPr="003E68BA" w:rsidRDefault="003E68BA" w:rsidP="003E68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Документы принял:</w:t>
      </w: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Код территориального органа Фонда пенсионного и</w:t>
      </w:r>
    </w:p>
    <w:p w:rsidR="003E68BA" w:rsidRPr="003E68BA" w:rsidRDefault="003E68BA" w:rsidP="003E6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социального страхования</w:t>
      </w:r>
    </w:p>
    <w:tbl>
      <w:tblPr>
        <w:tblStyle w:val="a3"/>
        <w:tblW w:w="9067" w:type="dxa"/>
        <w:tblLook w:val="04A0" w:firstRow="1" w:lastRow="0" w:firstColumn="1" w:lastColumn="0" w:noHBand="0" w:noVBand="1"/>
      </w:tblPr>
      <w:tblGrid>
        <w:gridCol w:w="7366"/>
        <w:gridCol w:w="426"/>
        <w:gridCol w:w="425"/>
        <w:gridCol w:w="425"/>
        <w:gridCol w:w="425"/>
      </w:tblGrid>
      <w:tr w:rsidR="003E68BA" w:rsidRPr="003E68BA" w:rsidTr="00E53922">
        <w:tc>
          <w:tcPr>
            <w:tcW w:w="7366" w:type="dxa"/>
            <w:tcBorders>
              <w:top w:val="nil"/>
              <w:left w:val="nil"/>
              <w:bottom w:val="nil"/>
              <w:right w:val="nil"/>
            </w:tcBorders>
          </w:tcPr>
          <w:p w:rsidR="003E68BA" w:rsidRPr="003E68BA" w:rsidRDefault="003E68BA" w:rsidP="003E68BA">
            <w:pPr>
              <w:widowControl w:val="0"/>
              <w:autoSpaceDE w:val="0"/>
              <w:autoSpaceDN w:val="0"/>
              <w:ind w:left="-113"/>
              <w:jc w:val="both"/>
              <w:rPr>
                <w:rFonts w:ascii="Times New Roman" w:hAnsi="Times New Roman" w:cs="Times New Roman"/>
                <w:sz w:val="24"/>
                <w:szCs w:val="24"/>
              </w:rPr>
            </w:pPr>
            <w:r w:rsidRPr="003E68BA">
              <w:rPr>
                <w:rFonts w:ascii="Times New Roman" w:hAnsi="Times New Roman" w:cs="Times New Roman"/>
                <w:sz w:val="24"/>
                <w:szCs w:val="24"/>
              </w:rPr>
              <w:t>Российской Федерации</w:t>
            </w:r>
          </w:p>
        </w:tc>
        <w:tc>
          <w:tcPr>
            <w:tcW w:w="426" w:type="dxa"/>
            <w:tcBorders>
              <w:top w:val="nil"/>
              <w:left w:val="nil"/>
              <w:right w:val="nil"/>
            </w:tcBorders>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25" w:type="dxa"/>
            <w:tcBorders>
              <w:top w:val="nil"/>
              <w:left w:val="nil"/>
              <w:right w:val="nil"/>
            </w:tcBorders>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25" w:type="dxa"/>
            <w:tcBorders>
              <w:top w:val="nil"/>
              <w:left w:val="nil"/>
              <w:right w:val="nil"/>
            </w:tcBorders>
          </w:tcPr>
          <w:p w:rsidR="003E68BA" w:rsidRPr="003E68BA" w:rsidRDefault="003E68BA" w:rsidP="003E68BA">
            <w:pPr>
              <w:widowControl w:val="0"/>
              <w:autoSpaceDE w:val="0"/>
              <w:autoSpaceDN w:val="0"/>
              <w:jc w:val="both"/>
              <w:rPr>
                <w:rFonts w:ascii="Times New Roman" w:hAnsi="Times New Roman" w:cs="Times New Roman"/>
                <w:sz w:val="24"/>
                <w:szCs w:val="24"/>
              </w:rPr>
            </w:pPr>
          </w:p>
        </w:tc>
        <w:tc>
          <w:tcPr>
            <w:tcW w:w="425" w:type="dxa"/>
            <w:tcBorders>
              <w:top w:val="nil"/>
              <w:left w:val="nil"/>
              <w:right w:val="nil"/>
            </w:tcBorders>
          </w:tcPr>
          <w:p w:rsidR="003E68BA" w:rsidRPr="003E68BA" w:rsidRDefault="003E68BA" w:rsidP="003E68BA">
            <w:pPr>
              <w:widowControl w:val="0"/>
              <w:autoSpaceDE w:val="0"/>
              <w:autoSpaceDN w:val="0"/>
              <w:jc w:val="both"/>
              <w:rPr>
                <w:rFonts w:ascii="Times New Roman" w:hAnsi="Times New Roman" w:cs="Times New Roman"/>
                <w:sz w:val="24"/>
                <w:szCs w:val="24"/>
              </w:rPr>
            </w:pPr>
          </w:p>
        </w:tc>
      </w:tr>
    </w:tbl>
    <w:p w:rsidR="003E68BA" w:rsidRPr="003E68BA" w:rsidRDefault="003E68BA" w:rsidP="003E68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3"/>
        <w:tblW w:w="9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567"/>
        <w:gridCol w:w="1559"/>
        <w:gridCol w:w="567"/>
        <w:gridCol w:w="1417"/>
      </w:tblGrid>
      <w:tr w:rsidR="003E68BA" w:rsidRPr="003E68BA" w:rsidTr="00E53922">
        <w:tc>
          <w:tcPr>
            <w:tcW w:w="5778" w:type="dxa"/>
            <w:tcBorders>
              <w:bottom w:val="single" w:sz="4" w:space="0" w:color="auto"/>
            </w:tcBorders>
            <w:vAlign w:val="bottom"/>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567" w:type="dxa"/>
            <w:vAlign w:val="bottom"/>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1559" w:type="dxa"/>
            <w:tcBorders>
              <w:bottom w:val="single" w:sz="4" w:space="0" w:color="auto"/>
            </w:tcBorders>
            <w:vAlign w:val="bottom"/>
          </w:tcPr>
          <w:p w:rsidR="003E68BA" w:rsidRPr="003E68BA" w:rsidRDefault="003E68BA" w:rsidP="003E68BA">
            <w:pPr>
              <w:autoSpaceDE w:val="0"/>
              <w:autoSpaceDN w:val="0"/>
              <w:adjustRightInd w:val="0"/>
              <w:jc w:val="center"/>
              <w:rPr>
                <w:rFonts w:ascii="Times New Roman" w:hAnsi="Times New Roman" w:cs="Times New Roman"/>
                <w:i/>
                <w:sz w:val="24"/>
                <w:szCs w:val="24"/>
              </w:rPr>
            </w:pPr>
          </w:p>
        </w:tc>
        <w:tc>
          <w:tcPr>
            <w:tcW w:w="567" w:type="dxa"/>
            <w:vAlign w:val="bottom"/>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1417" w:type="dxa"/>
            <w:tcBorders>
              <w:bottom w:val="single" w:sz="4" w:space="0" w:color="auto"/>
            </w:tcBorders>
            <w:vAlign w:val="bottom"/>
          </w:tcPr>
          <w:p w:rsidR="003E68BA" w:rsidRPr="003E68BA" w:rsidRDefault="003E68BA" w:rsidP="003E68BA">
            <w:pPr>
              <w:autoSpaceDE w:val="0"/>
              <w:autoSpaceDN w:val="0"/>
              <w:adjustRightInd w:val="0"/>
              <w:jc w:val="center"/>
              <w:rPr>
                <w:rFonts w:ascii="Times New Roman" w:hAnsi="Times New Roman" w:cs="Times New Roman"/>
                <w:sz w:val="24"/>
                <w:szCs w:val="24"/>
              </w:rPr>
            </w:pPr>
          </w:p>
        </w:tc>
      </w:tr>
      <w:tr w:rsidR="003E68BA" w:rsidRPr="003E68BA" w:rsidTr="00E53922">
        <w:tc>
          <w:tcPr>
            <w:tcW w:w="5778" w:type="dxa"/>
            <w:tcBorders>
              <w:top w:val="single" w:sz="4" w:space="0" w:color="auto"/>
            </w:tcBorders>
          </w:tcPr>
          <w:p w:rsidR="003E68BA" w:rsidRPr="003E68BA" w:rsidRDefault="003E68BA" w:rsidP="003E68BA">
            <w:pPr>
              <w:widowControl w:val="0"/>
              <w:autoSpaceDE w:val="0"/>
              <w:autoSpaceDN w:val="0"/>
              <w:jc w:val="center"/>
              <w:rPr>
                <w:rFonts w:ascii="Times New Roman" w:hAnsi="Times New Roman" w:cs="Times New Roman"/>
                <w:sz w:val="24"/>
                <w:szCs w:val="24"/>
              </w:rPr>
            </w:pPr>
            <w:r w:rsidRPr="003E68BA">
              <w:rPr>
                <w:rFonts w:ascii="Times New Roman" w:hAnsi="Times New Roman" w:cs="Times New Roman"/>
                <w:sz w:val="24"/>
                <w:szCs w:val="24"/>
              </w:rPr>
              <w:t>(должность, фамилия, имя, отчество (при наличии) работника территориального органа Фонда пенсионного и социального страхования Российской Федерации)</w:t>
            </w:r>
          </w:p>
        </w:tc>
        <w:tc>
          <w:tcPr>
            <w:tcW w:w="567" w:type="dxa"/>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1559" w:type="dxa"/>
            <w:tcBorders>
              <w:top w:val="single" w:sz="4" w:space="0" w:color="auto"/>
            </w:tcBorders>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t>(подпись)</w:t>
            </w:r>
          </w:p>
        </w:tc>
        <w:tc>
          <w:tcPr>
            <w:tcW w:w="567" w:type="dxa"/>
          </w:tcPr>
          <w:p w:rsidR="003E68BA" w:rsidRPr="003E68BA" w:rsidRDefault="003E68BA" w:rsidP="003E68BA">
            <w:pPr>
              <w:autoSpaceDE w:val="0"/>
              <w:autoSpaceDN w:val="0"/>
              <w:adjustRightInd w:val="0"/>
              <w:jc w:val="center"/>
              <w:rPr>
                <w:rFonts w:ascii="Times New Roman" w:hAnsi="Times New Roman" w:cs="Times New Roman"/>
                <w:sz w:val="24"/>
                <w:szCs w:val="24"/>
              </w:rPr>
            </w:pPr>
          </w:p>
        </w:tc>
        <w:tc>
          <w:tcPr>
            <w:tcW w:w="1417" w:type="dxa"/>
            <w:tcBorders>
              <w:top w:val="single" w:sz="4" w:space="0" w:color="auto"/>
            </w:tcBorders>
          </w:tcPr>
          <w:p w:rsidR="003E68BA" w:rsidRPr="003E68BA" w:rsidRDefault="003E68BA" w:rsidP="003E68BA">
            <w:pPr>
              <w:autoSpaceDE w:val="0"/>
              <w:autoSpaceDN w:val="0"/>
              <w:adjustRightInd w:val="0"/>
              <w:jc w:val="center"/>
              <w:rPr>
                <w:rFonts w:ascii="Times New Roman" w:hAnsi="Times New Roman" w:cs="Times New Roman"/>
                <w:sz w:val="24"/>
                <w:szCs w:val="24"/>
              </w:rPr>
            </w:pPr>
            <w:r w:rsidRPr="003E68BA">
              <w:rPr>
                <w:rFonts w:ascii="Times New Roman" w:hAnsi="Times New Roman" w:cs="Times New Roman"/>
                <w:sz w:val="24"/>
                <w:szCs w:val="24"/>
              </w:rPr>
              <w:t>(дата)</w:t>
            </w:r>
          </w:p>
        </w:tc>
      </w:tr>
    </w:tbl>
    <w:p w:rsidR="003E68BA" w:rsidRPr="003E68BA" w:rsidRDefault="003E68BA" w:rsidP="006A3DE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68BA" w:rsidRPr="003E68BA" w:rsidRDefault="003E68BA" w:rsidP="006A3DEB">
      <w:pPr>
        <w:spacing w:after="0" w:line="240" w:lineRule="auto"/>
        <w:ind w:left="2124" w:firstLine="2555"/>
        <w:jc w:val="center"/>
        <w:rPr>
          <w:rFonts w:ascii="Times New Roman" w:eastAsia="Times New Roman" w:hAnsi="Times New Roman" w:cs="Times New Roman"/>
          <w:sz w:val="24"/>
          <w:szCs w:val="24"/>
          <w:lang w:eastAsia="ru-RU"/>
        </w:rPr>
      </w:pPr>
      <w:r w:rsidRPr="003E68BA">
        <w:rPr>
          <w:rFonts w:ascii="Times New Roman" w:eastAsia="Times New Roman" w:hAnsi="Times New Roman" w:cs="Times New Roman"/>
          <w:sz w:val="24"/>
          <w:szCs w:val="24"/>
          <w:lang w:eastAsia="ru-RU"/>
        </w:rPr>
        <w:t>Штамп территориального органа Фонда</w:t>
      </w:r>
    </w:p>
    <w:p w:rsidR="003E68BA" w:rsidRPr="003E68BA" w:rsidRDefault="006A3DEB" w:rsidP="006A3D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E68BA" w:rsidRPr="003E68BA">
        <w:rPr>
          <w:rFonts w:ascii="Times New Roman" w:eastAsia="Times New Roman" w:hAnsi="Times New Roman" w:cs="Times New Roman"/>
          <w:sz w:val="24"/>
          <w:szCs w:val="24"/>
          <w:lang w:eastAsia="ru-RU"/>
        </w:rPr>
        <w:t>пенсионного и социального страхования</w:t>
      </w:r>
    </w:p>
    <w:p w:rsidR="003E68BA" w:rsidRPr="003E68BA" w:rsidRDefault="006A3DEB" w:rsidP="006A3D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E68BA" w:rsidRPr="003E68BA">
        <w:rPr>
          <w:rFonts w:ascii="Times New Roman" w:eastAsia="Times New Roman" w:hAnsi="Times New Roman" w:cs="Times New Roman"/>
          <w:sz w:val="24"/>
          <w:szCs w:val="24"/>
          <w:lang w:eastAsia="ru-RU"/>
        </w:rPr>
        <w:t>Российской Федерации</w:t>
      </w:r>
    </w:p>
    <w:p w:rsidR="003E68BA" w:rsidRDefault="003E68BA" w:rsidP="006A3DEB">
      <w:pPr>
        <w:pStyle w:val="ConsPlusNormal"/>
        <w:spacing w:before="220"/>
        <w:jc w:val="both"/>
      </w:pPr>
    </w:p>
    <w:p w:rsidR="00554984" w:rsidRDefault="00E53922">
      <w:pPr>
        <w:pStyle w:val="ConsPlusNormal"/>
        <w:spacing w:before="220"/>
        <w:jc w:val="both"/>
      </w:pPr>
      <w:hyperlink w:anchor="Par117" w:history="1">
        <w:r w:rsidR="00554984">
          <w:rPr>
            <w:color w:val="0000FF"/>
          </w:rPr>
          <w:t>Вместе с заявлением необходимо подать</w:t>
        </w:r>
      </w:hyperlink>
      <w:r w:rsidR="00554984">
        <w:t xml:space="preserve"> отчет о произведенных расходах на предупредительные меры и документы, обосновывающие и подтверждающие расходы (</w:t>
      </w:r>
      <w:hyperlink r:id="rId52" w:history="1">
        <w:r w:rsidR="00554984">
          <w:rPr>
            <w:color w:val="0000FF"/>
          </w:rPr>
          <w:t>п. 10</w:t>
        </w:r>
      </w:hyperlink>
      <w:r w:rsidR="00554984">
        <w:t xml:space="preserve"> Правил).</w:t>
      </w:r>
    </w:p>
    <w:p w:rsidR="00554984" w:rsidRDefault="00554984">
      <w:pPr>
        <w:pStyle w:val="ConsPlusNormal"/>
        <w:spacing w:before="220"/>
        <w:jc w:val="both"/>
      </w:pPr>
      <w:r>
        <w:lastRenderedPageBreak/>
        <w:t xml:space="preserve">Отчет составьте по форме, размещенной на сайте СФР </w:t>
      </w:r>
      <w:hyperlink r:id="rId53" w:history="1">
        <w:r>
          <w:rPr>
            <w:color w:val="0000FF"/>
          </w:rPr>
          <w:t>https://sfr.gov.ru/info/fo/~8315</w:t>
        </w:r>
      </w:hyperlink>
      <w:r>
        <w:t>.</w:t>
      </w:r>
    </w:p>
    <w:p w:rsidR="008432BF" w:rsidRPr="008432BF" w:rsidRDefault="008432BF" w:rsidP="008432BF">
      <w:pPr>
        <w:widowControl w:val="0"/>
        <w:autoSpaceDE w:val="0"/>
        <w:autoSpaceDN w:val="0"/>
        <w:spacing w:after="0" w:line="240" w:lineRule="auto"/>
        <w:ind w:left="5103"/>
        <w:jc w:val="right"/>
        <w:rPr>
          <w:rFonts w:ascii="Times New Roman" w:eastAsia="Times New Roman" w:hAnsi="Times New Roman" w:cs="Times New Roman"/>
          <w:b/>
          <w:i/>
          <w:color w:val="FF0000"/>
          <w:sz w:val="24"/>
          <w:szCs w:val="24"/>
          <w:u w:val="single"/>
          <w:lang w:eastAsia="ru-RU"/>
        </w:rPr>
      </w:pPr>
      <w:r w:rsidRPr="003E68BA">
        <w:rPr>
          <w:rFonts w:ascii="Times New Roman" w:eastAsia="Times New Roman" w:hAnsi="Times New Roman" w:cs="Times New Roman"/>
          <w:b/>
          <w:i/>
          <w:color w:val="FF0000"/>
          <w:sz w:val="24"/>
          <w:szCs w:val="24"/>
          <w:u w:val="single"/>
          <w:lang w:eastAsia="ru-RU"/>
        </w:rPr>
        <w:t>Рекомендуемый образец</w:t>
      </w:r>
    </w:p>
    <w:p w:rsidR="00554984" w:rsidRDefault="00554984">
      <w:pPr>
        <w:pStyle w:val="ConsPlusNormal"/>
        <w:rPr>
          <w:sz w:val="24"/>
          <w:szCs w:val="24"/>
        </w:rPr>
      </w:pPr>
    </w:p>
    <w:tbl>
      <w:tblPr>
        <w:tblW w:w="5061" w:type="pct"/>
        <w:tblCellMar>
          <w:left w:w="0" w:type="dxa"/>
          <w:right w:w="0" w:type="dxa"/>
        </w:tblCellMar>
        <w:tblLook w:val="0000" w:firstRow="0" w:lastRow="0" w:firstColumn="0" w:lastColumn="0" w:noHBand="0" w:noVBand="0"/>
      </w:tblPr>
      <w:tblGrid>
        <w:gridCol w:w="9964"/>
        <w:gridCol w:w="6"/>
      </w:tblGrid>
      <w:tr w:rsidR="00AA001A" w:rsidTr="00AA001A">
        <w:trPr>
          <w:gridAfter w:val="1"/>
          <w:wAfter w:w="6" w:type="dxa"/>
        </w:trPr>
        <w:tc>
          <w:tcPr>
            <w:tcW w:w="9464" w:type="dxa"/>
            <w:shd w:val="clear" w:color="auto" w:fill="F4F3F8"/>
            <w:tcMar>
              <w:top w:w="0" w:type="dxa"/>
              <w:left w:w="0" w:type="dxa"/>
              <w:bottom w:w="0" w:type="dxa"/>
              <w:right w:w="0" w:type="dxa"/>
            </w:tcMar>
          </w:tcPr>
          <w:p w:rsidR="00AA001A" w:rsidRDefault="00AA001A">
            <w:pPr>
              <w:pStyle w:val="ConsPlusNormal"/>
            </w:pPr>
          </w:p>
        </w:tc>
      </w:tr>
      <w:tr w:rsidR="00AA001A" w:rsidTr="00AA001A">
        <w:tc>
          <w:tcPr>
            <w:tcW w:w="0" w:type="auto"/>
            <w:shd w:val="clear" w:color="auto" w:fill="DEDEDE"/>
            <w:tcMar>
              <w:top w:w="180" w:type="dxa"/>
              <w:left w:w="0" w:type="dxa"/>
              <w:bottom w:w="180" w:type="dxa"/>
              <w:right w:w="0" w:type="dxa"/>
            </w:tcMar>
          </w:tcPr>
          <w:p w:rsidR="00AA001A" w:rsidRDefault="00AA001A" w:rsidP="00E53922">
            <w:pPr>
              <w:pStyle w:val="ConsPlusNormal"/>
              <w:jc w:val="center"/>
              <w:rPr>
                <w:noProof/>
                <w:position w:val="-360"/>
              </w:rPr>
            </w:pPr>
            <w:r>
              <w:rPr>
                <w:noProof/>
                <w:position w:val="-360"/>
              </w:rPr>
              <w:drawing>
                <wp:inline distT="0" distB="0" distL="0" distR="0" wp14:anchorId="52E32A87" wp14:editId="6FE35BE6">
                  <wp:extent cx="6327602" cy="41433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367387" cy="4169427"/>
                          </a:xfrm>
                          <a:prstGeom prst="rect">
                            <a:avLst/>
                          </a:prstGeom>
                          <a:noFill/>
                        </pic:spPr>
                      </pic:pic>
                    </a:graphicData>
                  </a:graphic>
                </wp:inline>
              </w:drawing>
            </w:r>
          </w:p>
        </w:tc>
        <w:tc>
          <w:tcPr>
            <w:tcW w:w="6" w:type="dxa"/>
            <w:shd w:val="clear" w:color="auto" w:fill="DEDEDE"/>
            <w:tcMar>
              <w:top w:w="0" w:type="dxa"/>
              <w:left w:w="0" w:type="dxa"/>
              <w:bottom w:w="0" w:type="dxa"/>
              <w:right w:w="0" w:type="dxa"/>
            </w:tcMar>
          </w:tcPr>
          <w:p w:rsidR="00AA001A" w:rsidRDefault="00AA001A" w:rsidP="00E53922">
            <w:pPr>
              <w:pStyle w:val="ConsPlusNormal"/>
              <w:jc w:val="center"/>
            </w:pPr>
          </w:p>
        </w:tc>
      </w:tr>
    </w:tbl>
    <w:p w:rsidR="00554984" w:rsidRDefault="00554984">
      <w:pPr>
        <w:pStyle w:val="ConsPlusNormal"/>
        <w:rPr>
          <w:sz w:val="24"/>
          <w:szCs w:val="24"/>
        </w:rPr>
      </w:pPr>
    </w:p>
    <w:p w:rsidR="00226DD7" w:rsidRDefault="00226DD7">
      <w:pPr>
        <w:pStyle w:val="ConsPlusNormal"/>
        <w:rPr>
          <w:sz w:val="24"/>
          <w:szCs w:val="24"/>
        </w:rPr>
      </w:pPr>
    </w:p>
    <w:p w:rsidR="00554984" w:rsidRDefault="00554984" w:rsidP="004C5516">
      <w:pPr>
        <w:pStyle w:val="ConsPlusNormal"/>
        <w:jc w:val="center"/>
        <w:outlineLvl w:val="1"/>
        <w:rPr>
          <w:sz w:val="26"/>
          <w:szCs w:val="26"/>
        </w:rPr>
      </w:pPr>
      <w:bookmarkStart w:id="12" w:name="Par117"/>
      <w:bookmarkEnd w:id="12"/>
      <w:r>
        <w:rPr>
          <w:b/>
          <w:bCs/>
          <w:sz w:val="26"/>
          <w:szCs w:val="26"/>
        </w:rPr>
        <w:t>4.1. Какие документы нужно подать вместе с заявлением о возмещении расходов на предупредительные меры</w:t>
      </w:r>
    </w:p>
    <w:p w:rsidR="00554984" w:rsidRDefault="00554984">
      <w:pPr>
        <w:pStyle w:val="ConsPlusNormal"/>
        <w:spacing w:before="220"/>
        <w:jc w:val="both"/>
      </w:pPr>
      <w:r>
        <w:rPr>
          <w:b/>
          <w:bCs/>
        </w:rPr>
        <w:t>Перечень документов, необходимых для возмещения расходов на предупредительные меры из бюджета СФР</w:t>
      </w:r>
      <w:r>
        <w:t>, включает (</w:t>
      </w:r>
      <w:hyperlink r:id="rId55" w:history="1">
        <w:r>
          <w:rPr>
            <w:color w:val="0000FF"/>
          </w:rPr>
          <w:t>п. п. 9</w:t>
        </w:r>
      </w:hyperlink>
      <w:r>
        <w:t xml:space="preserve"> - </w:t>
      </w:r>
      <w:hyperlink r:id="rId56" w:history="1">
        <w:r>
          <w:rPr>
            <w:color w:val="0000FF"/>
          </w:rPr>
          <w:t>11</w:t>
        </w:r>
      </w:hyperlink>
      <w:r>
        <w:t xml:space="preserve"> Правил):</w:t>
      </w:r>
    </w:p>
    <w:p w:rsidR="00554984" w:rsidRDefault="00554984">
      <w:pPr>
        <w:pStyle w:val="ConsPlusNormal"/>
        <w:numPr>
          <w:ilvl w:val="0"/>
          <w:numId w:val="6"/>
        </w:numPr>
        <w:tabs>
          <w:tab w:val="left" w:pos="540"/>
        </w:tabs>
        <w:spacing w:before="220"/>
        <w:jc w:val="both"/>
      </w:pPr>
      <w:r>
        <w:t>заявление о возмещении произведенных расходов на оплату предупредительных мер;</w:t>
      </w:r>
    </w:p>
    <w:p w:rsidR="00554984" w:rsidRDefault="00554984">
      <w:pPr>
        <w:pStyle w:val="ConsPlusNormal"/>
        <w:numPr>
          <w:ilvl w:val="0"/>
          <w:numId w:val="6"/>
        </w:numPr>
        <w:tabs>
          <w:tab w:val="left" w:pos="540"/>
        </w:tabs>
        <w:spacing w:before="220"/>
        <w:jc w:val="both"/>
      </w:pPr>
      <w:r>
        <w:t>отчет о произведенных расходах в текущем календарном году;</w:t>
      </w:r>
    </w:p>
    <w:p w:rsidR="00554984" w:rsidRDefault="00554984">
      <w:pPr>
        <w:pStyle w:val="ConsPlusNormal"/>
        <w:numPr>
          <w:ilvl w:val="0"/>
          <w:numId w:val="6"/>
        </w:numPr>
        <w:tabs>
          <w:tab w:val="left" w:pos="540"/>
        </w:tabs>
        <w:spacing w:before="220"/>
        <w:jc w:val="both"/>
      </w:pPr>
      <w:r>
        <w:t>копию локального нормативного акта организации о реализуемых мероприятиях по охране труда, коллективного договора, соглашения по охране труда (выписки из них);</w:t>
      </w:r>
    </w:p>
    <w:p w:rsidR="00554984" w:rsidRDefault="00554984">
      <w:pPr>
        <w:pStyle w:val="ConsPlusNormal"/>
        <w:numPr>
          <w:ilvl w:val="0"/>
          <w:numId w:val="6"/>
        </w:numPr>
        <w:tabs>
          <w:tab w:val="left" w:pos="540"/>
        </w:tabs>
        <w:spacing w:before="220"/>
        <w:jc w:val="both"/>
      </w:pPr>
      <w:r>
        <w:t>документы, подтверждающие приобретение товаров (работ, услуг) в ходе проведения предупредительных мер;</w:t>
      </w:r>
    </w:p>
    <w:p w:rsidR="00554984" w:rsidRDefault="00554984">
      <w:pPr>
        <w:pStyle w:val="ConsPlusNormal"/>
        <w:numPr>
          <w:ilvl w:val="0"/>
          <w:numId w:val="6"/>
        </w:numPr>
        <w:tabs>
          <w:tab w:val="left" w:pos="540"/>
        </w:tabs>
        <w:spacing w:before="220"/>
        <w:jc w:val="both"/>
      </w:pPr>
      <w:r>
        <w:t>платежные документы, подтверждающие оплату указанных товаров (работ, услуг);</w:t>
      </w:r>
    </w:p>
    <w:p w:rsidR="00554984" w:rsidRDefault="00554984">
      <w:pPr>
        <w:pStyle w:val="ConsPlusNormal"/>
        <w:numPr>
          <w:ilvl w:val="0"/>
          <w:numId w:val="6"/>
        </w:numPr>
        <w:tabs>
          <w:tab w:val="left" w:pos="540"/>
        </w:tabs>
        <w:spacing w:before="220"/>
        <w:jc w:val="both"/>
      </w:pPr>
      <w:r>
        <w:t xml:space="preserve">документы (их копии), перечисленные в </w:t>
      </w:r>
      <w:hyperlink r:id="rId57" w:history="1">
        <w:r>
          <w:rPr>
            <w:color w:val="0000FF"/>
          </w:rPr>
          <w:t>п. 11</w:t>
        </w:r>
      </w:hyperlink>
      <w:r>
        <w:t xml:space="preserve"> Правил для каждого вида проведенных предупредительных мер.</w:t>
      </w:r>
    </w:p>
    <w:p w:rsidR="00554984" w:rsidRDefault="0055498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554984">
        <w:tc>
          <w:tcPr>
            <w:tcW w:w="60" w:type="dxa"/>
            <w:shd w:val="clear" w:color="auto" w:fill="CED3F1"/>
            <w:tcMar>
              <w:top w:w="0" w:type="dxa"/>
              <w:left w:w="0" w:type="dxa"/>
              <w:bottom w:w="0" w:type="dxa"/>
              <w:right w:w="0" w:type="dxa"/>
            </w:tcMar>
          </w:tcPr>
          <w:p w:rsidR="00554984" w:rsidRDefault="00554984">
            <w:pPr>
              <w:pStyle w:val="ConsPlusNormal"/>
              <w:rPr>
                <w:sz w:val="24"/>
                <w:szCs w:val="24"/>
              </w:rPr>
            </w:pPr>
          </w:p>
        </w:tc>
        <w:tc>
          <w:tcPr>
            <w:tcW w:w="113" w:type="dxa"/>
            <w:shd w:val="clear" w:color="auto" w:fill="F4F3F8"/>
            <w:tcMar>
              <w:top w:w="0" w:type="dxa"/>
              <w:left w:w="0" w:type="dxa"/>
              <w:bottom w:w="0" w:type="dxa"/>
              <w:right w:w="0" w:type="dxa"/>
            </w:tcMar>
          </w:tcPr>
          <w:p w:rsidR="00554984" w:rsidRDefault="00554984">
            <w:pPr>
              <w:pStyle w:val="ConsPlusNormal"/>
              <w:rPr>
                <w:sz w:val="24"/>
                <w:szCs w:val="24"/>
              </w:rPr>
            </w:pPr>
          </w:p>
        </w:tc>
        <w:tc>
          <w:tcPr>
            <w:tcW w:w="0" w:type="auto"/>
            <w:shd w:val="clear" w:color="auto" w:fill="F4F3F8"/>
            <w:tcMar>
              <w:top w:w="113" w:type="dxa"/>
              <w:left w:w="0" w:type="dxa"/>
              <w:bottom w:w="113" w:type="dxa"/>
              <w:right w:w="0" w:type="dxa"/>
            </w:tcMar>
          </w:tcPr>
          <w:p w:rsidR="00554984" w:rsidRDefault="00554984">
            <w:pPr>
              <w:pStyle w:val="ConsPlusNormal"/>
              <w:jc w:val="both"/>
              <w:rPr>
                <w:color w:val="392C69"/>
              </w:rPr>
            </w:pPr>
            <w:proofErr w:type="spellStart"/>
            <w:r>
              <w:rPr>
                <w:color w:val="392C69"/>
              </w:rPr>
              <w:t>КонсультантПлюс</w:t>
            </w:r>
            <w:proofErr w:type="spellEnd"/>
            <w:r>
              <w:rPr>
                <w:color w:val="392C69"/>
              </w:rPr>
              <w:t>: примечание.</w:t>
            </w:r>
          </w:p>
          <w:p w:rsidR="00554984" w:rsidRDefault="00554984">
            <w:pPr>
              <w:pStyle w:val="ConsPlusNormal"/>
              <w:jc w:val="both"/>
              <w:rPr>
                <w:color w:val="392C69"/>
              </w:rPr>
            </w:pPr>
            <w:r>
              <w:rPr>
                <w:b/>
                <w:bCs/>
                <w:color w:val="392C69"/>
              </w:rPr>
              <w:t>Для учреждений:</w:t>
            </w:r>
          </w:p>
          <w:p w:rsidR="00554984" w:rsidRDefault="00554984">
            <w:pPr>
              <w:pStyle w:val="ConsPlusNormal"/>
              <w:jc w:val="both"/>
              <w:rPr>
                <w:color w:val="392C69"/>
              </w:rPr>
            </w:pPr>
            <w:r>
              <w:rPr>
                <w:color w:val="392C69"/>
              </w:rPr>
              <w:lastRenderedPageBreak/>
              <w:t xml:space="preserve">Учреждение должно иметь </w:t>
            </w:r>
            <w:hyperlink r:id="rId58" w:history="1">
              <w:r>
                <w:rPr>
                  <w:color w:val="0000FF"/>
                </w:rPr>
                <w:t>печать</w:t>
              </w:r>
            </w:hyperlink>
            <w:r>
              <w:rPr>
                <w:color w:val="392C69"/>
              </w:rPr>
              <w:t>, поэтому заверьте копии документов, проставив на них оттиск печати (</w:t>
            </w:r>
            <w:hyperlink r:id="rId59" w:history="1">
              <w:r>
                <w:rPr>
                  <w:color w:val="0000FF"/>
                </w:rPr>
                <w:t>п. 1.2 ст. 9.1</w:t>
              </w:r>
            </w:hyperlink>
            <w:r>
              <w:rPr>
                <w:color w:val="392C69"/>
              </w:rPr>
              <w:t xml:space="preserve"> Закона о некоммерческих организациях).</w:t>
            </w:r>
          </w:p>
        </w:tc>
        <w:tc>
          <w:tcPr>
            <w:tcW w:w="113" w:type="dxa"/>
            <w:shd w:val="clear" w:color="auto" w:fill="F4F3F8"/>
            <w:tcMar>
              <w:top w:w="0" w:type="dxa"/>
              <w:left w:w="0" w:type="dxa"/>
              <w:bottom w:w="0" w:type="dxa"/>
              <w:right w:w="0" w:type="dxa"/>
            </w:tcMar>
          </w:tcPr>
          <w:p w:rsidR="00554984" w:rsidRDefault="00554984">
            <w:pPr>
              <w:pStyle w:val="ConsPlusNormal"/>
              <w:jc w:val="both"/>
              <w:rPr>
                <w:color w:val="392C69"/>
              </w:rPr>
            </w:pPr>
          </w:p>
        </w:tc>
      </w:tr>
    </w:tbl>
    <w:p w:rsidR="00554984" w:rsidRDefault="00554984">
      <w:pPr>
        <w:pStyle w:val="ConsPlusNormal"/>
        <w:spacing w:before="280"/>
        <w:jc w:val="both"/>
      </w:pPr>
      <w:r>
        <w:lastRenderedPageBreak/>
        <w:t>При наличии печати копии документов нужно заверить ею (</w:t>
      </w:r>
      <w:hyperlink r:id="rId60" w:history="1">
        <w:r>
          <w:rPr>
            <w:color w:val="0000FF"/>
          </w:rPr>
          <w:t>п. 14</w:t>
        </w:r>
      </w:hyperlink>
      <w:r>
        <w:t xml:space="preserve"> Правил).</w:t>
      </w:r>
    </w:p>
    <w:p w:rsidR="00554984" w:rsidRDefault="00554984">
      <w:pPr>
        <w:pStyle w:val="ConsPlusNormal"/>
        <w:jc w:val="both"/>
      </w:pPr>
    </w:p>
    <w:tbl>
      <w:tblPr>
        <w:tblW w:w="9744" w:type="dxa"/>
        <w:jc w:val="center"/>
        <w:tblLayout w:type="fixed"/>
        <w:tblCellMar>
          <w:left w:w="0" w:type="dxa"/>
          <w:right w:w="0" w:type="dxa"/>
        </w:tblCellMar>
        <w:tblLook w:val="0000" w:firstRow="0" w:lastRow="0" w:firstColumn="0" w:lastColumn="0" w:noHBand="0" w:noVBand="0"/>
      </w:tblPr>
      <w:tblGrid>
        <w:gridCol w:w="9744"/>
      </w:tblGrid>
      <w:tr w:rsidR="00554984">
        <w:trPr>
          <w:jc w:val="center"/>
        </w:trPr>
        <w:tc>
          <w:tcPr>
            <w:tcW w:w="9744"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rsidR="00554984" w:rsidRDefault="00554984">
            <w:pPr>
              <w:pStyle w:val="ConsPlusNormal"/>
              <w:jc w:val="both"/>
            </w:pPr>
            <w:bookmarkStart w:id="13" w:name="Par130"/>
            <w:bookmarkEnd w:id="13"/>
            <w:r>
              <w:rPr>
                <w:u w:val="single"/>
              </w:rPr>
              <w:t>Как возместить затраты на медосмотры в составе расходов на предупредительные меры</w:t>
            </w:r>
          </w:p>
          <w:p w:rsidR="00554984" w:rsidRDefault="00554984">
            <w:pPr>
              <w:pStyle w:val="ConsPlusNormal"/>
              <w:spacing w:before="220"/>
              <w:jc w:val="both"/>
            </w:pPr>
            <w:r>
              <w:t>К предупредительным мерам, расходы на которые можно возместить из бюджета СФР, относятся, в частности, расходы на проведение обязательных периодических медосмотров (обследований) работников страхователя (</w:t>
            </w:r>
            <w:proofErr w:type="spellStart"/>
            <w:r>
              <w:fldChar w:fldCharType="begin"/>
            </w:r>
            <w:r>
              <w:instrText xml:space="preserve">HYPERLINK https://login.consultant.ru/link/?req=doc&amp;base=LAW&amp;n=491006&amp;dst=100042 </w:instrText>
            </w:r>
            <w:r>
              <w:fldChar w:fldCharType="separate"/>
            </w:r>
            <w:r>
              <w:rPr>
                <w:color w:val="0000FF"/>
              </w:rPr>
              <w:t>пп</w:t>
            </w:r>
            <w:proofErr w:type="spellEnd"/>
            <w:r>
              <w:rPr>
                <w:color w:val="0000FF"/>
              </w:rPr>
              <w:t>. "е" п. 2</w:t>
            </w:r>
            <w:r>
              <w:fldChar w:fldCharType="end"/>
            </w:r>
            <w:r>
              <w:t xml:space="preserve"> Правил).</w:t>
            </w:r>
          </w:p>
          <w:p w:rsidR="00554984" w:rsidRDefault="00554984">
            <w:pPr>
              <w:pStyle w:val="ConsPlusNormal"/>
              <w:spacing w:before="220"/>
              <w:jc w:val="both"/>
            </w:pPr>
            <w:r>
              <w:t xml:space="preserve">Чтобы получить возмещение затрат на медосмотры, действуйте </w:t>
            </w:r>
            <w:hyperlink w:anchor="Par51" w:history="1">
              <w:r>
                <w:rPr>
                  <w:color w:val="0000FF"/>
                </w:rPr>
                <w:t>в общем порядке</w:t>
              </w:r>
            </w:hyperlink>
            <w:r>
              <w:t>.</w:t>
            </w:r>
          </w:p>
          <w:p w:rsidR="00554984" w:rsidRDefault="00554984">
            <w:pPr>
              <w:pStyle w:val="ConsPlusNormal"/>
              <w:spacing w:before="220"/>
              <w:jc w:val="both"/>
            </w:pPr>
            <w:r>
              <w:t xml:space="preserve">При подаче заявления о возмещении приложите к нему документы, указанные в </w:t>
            </w:r>
            <w:hyperlink r:id="rId61" w:history="1">
              <w:r>
                <w:rPr>
                  <w:color w:val="0000FF"/>
                </w:rPr>
                <w:t>п. 10</w:t>
              </w:r>
            </w:hyperlink>
            <w:r>
              <w:t xml:space="preserve"> Правил, а также (</w:t>
            </w:r>
            <w:proofErr w:type="spellStart"/>
            <w:r>
              <w:fldChar w:fldCharType="begin"/>
            </w:r>
            <w:r>
              <w:instrText xml:space="preserve">HYPERLINK https://login.consultant.ru/link/?req=doc&amp;base=LAW&amp;n=491006&amp;dst=100133 </w:instrText>
            </w:r>
            <w:r>
              <w:fldChar w:fldCharType="separate"/>
            </w:r>
            <w:r>
              <w:rPr>
                <w:color w:val="0000FF"/>
              </w:rPr>
              <w:t>пп</w:t>
            </w:r>
            <w:proofErr w:type="spellEnd"/>
            <w:r>
              <w:rPr>
                <w:color w:val="0000FF"/>
              </w:rPr>
              <w:t>. "е" п. 11</w:t>
            </w:r>
            <w:r>
              <w:fldChar w:fldCharType="end"/>
            </w:r>
            <w:r>
              <w:t xml:space="preserve"> Правил):</w:t>
            </w:r>
          </w:p>
          <w:p w:rsidR="00554984" w:rsidRDefault="00554984">
            <w:pPr>
              <w:pStyle w:val="ConsPlusNormal"/>
              <w:numPr>
                <w:ilvl w:val="0"/>
                <w:numId w:val="7"/>
              </w:numPr>
              <w:tabs>
                <w:tab w:val="left" w:pos="540"/>
              </w:tabs>
              <w:spacing w:before="220"/>
              <w:jc w:val="both"/>
            </w:pPr>
            <w:r>
              <w:t>копию утвержденного списка работников, прошедших обязательные периодические медосмотры (обследования) в текущем календарном году;</w:t>
            </w:r>
          </w:p>
          <w:p w:rsidR="00554984" w:rsidRDefault="00554984">
            <w:pPr>
              <w:pStyle w:val="ConsPlusNormal"/>
              <w:numPr>
                <w:ilvl w:val="0"/>
                <w:numId w:val="7"/>
              </w:numPr>
              <w:tabs>
                <w:tab w:val="left" w:pos="540"/>
              </w:tabs>
              <w:spacing w:before="220"/>
              <w:jc w:val="both"/>
            </w:pPr>
            <w:r>
              <w:t>копию договора с медицинской организацией на проведение обязательных периодических медосмотров (обследований) работников;</w:t>
            </w:r>
          </w:p>
          <w:p w:rsidR="00554984" w:rsidRDefault="00554984">
            <w:pPr>
              <w:pStyle w:val="ConsPlusNormal"/>
              <w:numPr>
                <w:ilvl w:val="0"/>
                <w:numId w:val="7"/>
              </w:numPr>
              <w:tabs>
                <w:tab w:val="left" w:pos="540"/>
              </w:tabs>
              <w:spacing w:before="220"/>
              <w:jc w:val="both"/>
            </w:pPr>
            <w:r>
              <w:t xml:space="preserve">сведения о регистрации медицинской организации в федеральном </w:t>
            </w:r>
            <w:hyperlink r:id="rId62" w:history="1">
              <w:r>
                <w:rPr>
                  <w:color w:val="0000FF"/>
                </w:rPr>
                <w:t>реестре</w:t>
              </w:r>
            </w:hyperlink>
            <w:r>
              <w:t xml:space="preserve"> медицинских и фармацевтических организаций и о внесении этой организацией результатов прохождения работником периодического осмотра (обследования) в единую государственную </w:t>
            </w:r>
            <w:hyperlink r:id="rId63" w:history="1">
              <w:r>
                <w:rPr>
                  <w:color w:val="0000FF"/>
                </w:rPr>
                <w:t>информационную систему</w:t>
              </w:r>
            </w:hyperlink>
            <w:r>
              <w:t xml:space="preserve"> в сфере здравоохранения;</w:t>
            </w:r>
          </w:p>
          <w:p w:rsidR="00554984" w:rsidRDefault="00554984">
            <w:pPr>
              <w:pStyle w:val="ConsPlusNormal"/>
              <w:numPr>
                <w:ilvl w:val="0"/>
                <w:numId w:val="7"/>
              </w:numPr>
              <w:tabs>
                <w:tab w:val="left" w:pos="540"/>
              </w:tabs>
              <w:spacing w:before="220"/>
              <w:jc w:val="both"/>
            </w:pPr>
            <w:r>
              <w:t xml:space="preserve">расчет стоимости услуг по проведению обязательных периодических медосмотров (обследований) работников. Если расчет приведен в договоре с </w:t>
            </w:r>
            <w:proofErr w:type="spellStart"/>
            <w:r>
              <w:t>медорганизацией</w:t>
            </w:r>
            <w:proofErr w:type="spellEnd"/>
            <w:r>
              <w:t>, представлять его отдельно не нужно.</w:t>
            </w:r>
          </w:p>
        </w:tc>
      </w:tr>
    </w:tbl>
    <w:p w:rsidR="00554984" w:rsidRDefault="00554984">
      <w:pPr>
        <w:pStyle w:val="ConsPlusNormal"/>
        <w:jc w:val="both"/>
      </w:pPr>
    </w:p>
    <w:tbl>
      <w:tblPr>
        <w:tblW w:w="9744" w:type="dxa"/>
        <w:jc w:val="center"/>
        <w:tblLayout w:type="fixed"/>
        <w:tblCellMar>
          <w:left w:w="0" w:type="dxa"/>
          <w:right w:w="0" w:type="dxa"/>
        </w:tblCellMar>
        <w:tblLook w:val="0000" w:firstRow="0" w:lastRow="0" w:firstColumn="0" w:lastColumn="0" w:noHBand="0" w:noVBand="0"/>
      </w:tblPr>
      <w:tblGrid>
        <w:gridCol w:w="9744"/>
      </w:tblGrid>
      <w:tr w:rsidR="00554984">
        <w:trPr>
          <w:jc w:val="center"/>
        </w:trPr>
        <w:tc>
          <w:tcPr>
            <w:tcW w:w="9744"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rsidR="00554984" w:rsidRDefault="00554984">
            <w:pPr>
              <w:pStyle w:val="ConsPlusNormal"/>
              <w:jc w:val="both"/>
            </w:pPr>
            <w:bookmarkStart w:id="14" w:name="Par139"/>
            <w:bookmarkEnd w:id="14"/>
            <w:r>
              <w:rPr>
                <w:u w:val="single"/>
              </w:rPr>
              <w:t>Как возместить расходы на проведение спецоценки условий труда</w:t>
            </w:r>
          </w:p>
          <w:p w:rsidR="00554984" w:rsidRDefault="00554984">
            <w:pPr>
              <w:pStyle w:val="ConsPlusNormal"/>
              <w:spacing w:before="220"/>
              <w:jc w:val="both"/>
            </w:pPr>
            <w:r>
              <w:t>Расходы на проведение специальной оценки условий труда могут быть возмещены из бюджета СФР (</w:t>
            </w:r>
            <w:proofErr w:type="spellStart"/>
            <w:r>
              <w:fldChar w:fldCharType="begin"/>
            </w:r>
            <w:r>
              <w:instrText xml:space="preserve">HYPERLINK https://login.consultant.ru/link/?req=doc&amp;base=LAW&amp;n=491006&amp;dst=100023 </w:instrText>
            </w:r>
            <w:r>
              <w:fldChar w:fldCharType="separate"/>
            </w:r>
            <w:r>
              <w:rPr>
                <w:color w:val="0000FF"/>
              </w:rPr>
              <w:t>пп</w:t>
            </w:r>
            <w:proofErr w:type="spellEnd"/>
            <w:r>
              <w:rPr>
                <w:color w:val="0000FF"/>
              </w:rPr>
              <w:t>. "а" п. 2</w:t>
            </w:r>
            <w:r>
              <w:fldChar w:fldCharType="end"/>
            </w:r>
            <w:r>
              <w:t xml:space="preserve"> Правил).</w:t>
            </w:r>
          </w:p>
          <w:p w:rsidR="00554984" w:rsidRDefault="00554984">
            <w:pPr>
              <w:pStyle w:val="ConsPlusNormal"/>
              <w:spacing w:before="220"/>
              <w:jc w:val="both"/>
            </w:pPr>
            <w:r>
              <w:t xml:space="preserve">Чтобы получить возмещение, действуйте </w:t>
            </w:r>
            <w:hyperlink w:anchor="Par51" w:history="1">
              <w:r>
                <w:rPr>
                  <w:color w:val="0000FF"/>
                </w:rPr>
                <w:t>в общем порядке</w:t>
              </w:r>
            </w:hyperlink>
            <w:r>
              <w:t>.</w:t>
            </w:r>
          </w:p>
          <w:p w:rsidR="00554984" w:rsidRDefault="00554984">
            <w:pPr>
              <w:pStyle w:val="ConsPlusNormal"/>
              <w:spacing w:before="220"/>
              <w:jc w:val="both"/>
            </w:pPr>
            <w:r>
              <w:t xml:space="preserve">При подаче заявления о возмещении приложите к нему документы, указанные в </w:t>
            </w:r>
            <w:hyperlink r:id="rId64" w:history="1">
              <w:r>
                <w:rPr>
                  <w:color w:val="0000FF"/>
                </w:rPr>
                <w:t>п. 10</w:t>
              </w:r>
            </w:hyperlink>
            <w:r>
              <w:t xml:space="preserve"> Правил, а также копию договора с организацией, проводившей спецоценку. В нем должны быть отражены (</w:t>
            </w:r>
            <w:proofErr w:type="spellStart"/>
            <w:r>
              <w:fldChar w:fldCharType="begin"/>
            </w:r>
            <w:r>
              <w:instrText xml:space="preserve">HYPERLINK https://login.consultant.ru/link/?req=doc&amp;base=LAW&amp;n=491006&amp;dst=100094 </w:instrText>
            </w:r>
            <w:r>
              <w:fldChar w:fldCharType="separate"/>
            </w:r>
            <w:r>
              <w:rPr>
                <w:color w:val="0000FF"/>
              </w:rPr>
              <w:t>пп</w:t>
            </w:r>
            <w:proofErr w:type="spellEnd"/>
            <w:r>
              <w:rPr>
                <w:color w:val="0000FF"/>
              </w:rPr>
              <w:t>. "а" п. 11</w:t>
            </w:r>
            <w:r>
              <w:fldChar w:fldCharType="end"/>
            </w:r>
            <w:r>
              <w:t xml:space="preserve"> Правил):</w:t>
            </w:r>
          </w:p>
          <w:p w:rsidR="00554984" w:rsidRDefault="00554984">
            <w:pPr>
              <w:pStyle w:val="ConsPlusNormal"/>
              <w:numPr>
                <w:ilvl w:val="0"/>
                <w:numId w:val="8"/>
              </w:numPr>
              <w:tabs>
                <w:tab w:val="left" w:pos="540"/>
              </w:tabs>
              <w:spacing w:before="220"/>
              <w:jc w:val="both"/>
            </w:pPr>
            <w:r>
              <w:t>идентификационный номер отчета о проведении спецоценки условий труда;</w:t>
            </w:r>
          </w:p>
          <w:p w:rsidR="00554984" w:rsidRDefault="00554984">
            <w:pPr>
              <w:pStyle w:val="ConsPlusNormal"/>
              <w:numPr>
                <w:ilvl w:val="0"/>
                <w:numId w:val="8"/>
              </w:numPr>
              <w:tabs>
                <w:tab w:val="left" w:pos="540"/>
              </w:tabs>
              <w:spacing w:before="220"/>
              <w:jc w:val="both"/>
            </w:pPr>
            <w:r>
              <w:t xml:space="preserve">количество рабочих мест, в отношении которых проведена </w:t>
            </w:r>
            <w:proofErr w:type="spellStart"/>
            <w:r>
              <w:t>спецоценка</w:t>
            </w:r>
            <w:proofErr w:type="spellEnd"/>
            <w:r>
              <w:t>;</w:t>
            </w:r>
          </w:p>
          <w:p w:rsidR="00554984" w:rsidRDefault="00554984" w:rsidP="008602C0">
            <w:pPr>
              <w:pStyle w:val="ConsPlusNormal"/>
              <w:numPr>
                <w:ilvl w:val="0"/>
                <w:numId w:val="8"/>
              </w:numPr>
              <w:tabs>
                <w:tab w:val="left" w:pos="540"/>
              </w:tabs>
              <w:spacing w:before="220"/>
              <w:jc w:val="both"/>
            </w:pPr>
            <w:r>
              <w:t>стоимость проведения спецоценки на указанном количестве рабочих мест.</w:t>
            </w:r>
          </w:p>
        </w:tc>
      </w:tr>
    </w:tbl>
    <w:p w:rsidR="00554984" w:rsidRDefault="00554984">
      <w:pPr>
        <w:pStyle w:val="ConsPlusNormal"/>
        <w:jc w:val="both"/>
        <w:rPr>
          <w:sz w:val="32"/>
          <w:szCs w:val="32"/>
        </w:rPr>
      </w:pPr>
    </w:p>
    <w:p w:rsidR="00554984" w:rsidRDefault="00554984" w:rsidP="004C5516">
      <w:pPr>
        <w:pStyle w:val="ConsPlusNormal"/>
        <w:jc w:val="center"/>
        <w:outlineLvl w:val="0"/>
        <w:rPr>
          <w:sz w:val="32"/>
          <w:szCs w:val="32"/>
        </w:rPr>
      </w:pPr>
      <w:bookmarkStart w:id="15" w:name="Par150"/>
      <w:bookmarkEnd w:id="15"/>
      <w:r>
        <w:rPr>
          <w:b/>
          <w:bCs/>
          <w:sz w:val="32"/>
          <w:szCs w:val="32"/>
        </w:rPr>
        <w:t xml:space="preserve">5. Как направить работников </w:t>
      </w:r>
      <w:proofErr w:type="spellStart"/>
      <w:r>
        <w:rPr>
          <w:b/>
          <w:bCs/>
          <w:sz w:val="32"/>
          <w:szCs w:val="32"/>
        </w:rPr>
        <w:t>предпенсионного</w:t>
      </w:r>
      <w:proofErr w:type="spellEnd"/>
      <w:r>
        <w:rPr>
          <w:b/>
          <w:bCs/>
          <w:sz w:val="32"/>
          <w:szCs w:val="32"/>
        </w:rPr>
        <w:t xml:space="preserve"> возраста на санаторно-курортное лечение за счет СФР</w:t>
      </w:r>
    </w:p>
    <w:p w:rsidR="00554984" w:rsidRDefault="00554984">
      <w:pPr>
        <w:pStyle w:val="ConsPlusNormal"/>
        <w:spacing w:before="220"/>
        <w:jc w:val="both"/>
      </w:pPr>
      <w:r>
        <w:t xml:space="preserve">Расходы на санаторно-курортное лечение работников, которым до достижения пенсионного </w:t>
      </w:r>
      <w:r>
        <w:lastRenderedPageBreak/>
        <w:t>возраста осталось пять или менее лет, могут быть возмещены из бюджета СФР как расходы на предупредительные меры. Обязательное условие - работники не должны размещаться в номерах высшей категории (</w:t>
      </w:r>
      <w:proofErr w:type="spellStart"/>
      <w:r>
        <w:fldChar w:fldCharType="begin"/>
      </w:r>
      <w:r>
        <w:instrText xml:space="preserve">HYPERLINK https://login.consultant.ru/link/?req=doc&amp;base=LAW&amp;n=491006&amp;dst=100053 </w:instrText>
      </w:r>
      <w:r>
        <w:fldChar w:fldCharType="separate"/>
      </w:r>
      <w:r>
        <w:rPr>
          <w:color w:val="0000FF"/>
        </w:rPr>
        <w:t>пп</w:t>
      </w:r>
      <w:proofErr w:type="spellEnd"/>
      <w:r>
        <w:rPr>
          <w:color w:val="0000FF"/>
        </w:rPr>
        <w:t>. "н" п. 2</w:t>
      </w:r>
      <w:r>
        <w:fldChar w:fldCharType="end"/>
      </w:r>
      <w:r>
        <w:t xml:space="preserve"> Правил).</w:t>
      </w:r>
    </w:p>
    <w:p w:rsidR="00554984" w:rsidRDefault="00554984">
      <w:pPr>
        <w:pStyle w:val="ConsPlusNormal"/>
        <w:spacing w:before="220"/>
        <w:jc w:val="both"/>
      </w:pPr>
      <w:r>
        <w:rPr>
          <w:b/>
          <w:bCs/>
        </w:rPr>
        <w:t xml:space="preserve">Финансирование санаторно-курортного лечения </w:t>
      </w:r>
      <w:proofErr w:type="spellStart"/>
      <w:r>
        <w:rPr>
          <w:b/>
          <w:bCs/>
        </w:rPr>
        <w:t>предпенсионеров</w:t>
      </w:r>
      <w:proofErr w:type="spellEnd"/>
      <w:r>
        <w:rPr>
          <w:b/>
          <w:bCs/>
        </w:rPr>
        <w:t xml:space="preserve"> за счет СФР</w:t>
      </w:r>
      <w:r>
        <w:t xml:space="preserve"> проводится в общем для предупредительных мер </w:t>
      </w:r>
      <w:hyperlink w:anchor="Par51" w:history="1">
        <w:r>
          <w:rPr>
            <w:color w:val="0000FF"/>
          </w:rPr>
          <w:t>порядке</w:t>
        </w:r>
      </w:hyperlink>
      <w:r>
        <w:t>. То есть вы оплачиваете лечение сами, а потом получаете возмещение из бюджета СФР (</w:t>
      </w:r>
      <w:hyperlink r:id="rId65" w:history="1">
        <w:r>
          <w:rPr>
            <w:color w:val="0000FF"/>
          </w:rPr>
          <w:t>п. 1</w:t>
        </w:r>
      </w:hyperlink>
      <w:r>
        <w:t xml:space="preserve"> Правил).</w:t>
      </w:r>
    </w:p>
    <w:p w:rsidR="00554984" w:rsidRDefault="00554984">
      <w:pPr>
        <w:pStyle w:val="ConsPlusNormal"/>
        <w:spacing w:before="220"/>
        <w:jc w:val="both"/>
      </w:pPr>
      <w:r>
        <w:t xml:space="preserve">Для этого нужно до истечения установленного срока </w:t>
      </w:r>
      <w:hyperlink w:anchor="Par79" w:history="1">
        <w:r>
          <w:rPr>
            <w:color w:val="0000FF"/>
          </w:rPr>
          <w:t>подать</w:t>
        </w:r>
      </w:hyperlink>
      <w:r>
        <w:t xml:space="preserve"> в отделение СФР заявление о финансовом обеспечении предупредительных мер и план такого обеспечения, включающий расходы на санаторно-курортное лечение работников (</w:t>
      </w:r>
      <w:hyperlink r:id="rId66" w:history="1">
        <w:r>
          <w:rPr>
            <w:color w:val="0000FF"/>
          </w:rPr>
          <w:t>п. 4</w:t>
        </w:r>
      </w:hyperlink>
      <w:r>
        <w:t xml:space="preserve"> Правил).</w:t>
      </w:r>
    </w:p>
    <w:p w:rsidR="00554984" w:rsidRDefault="00554984">
      <w:pPr>
        <w:pStyle w:val="ConsPlusNormal"/>
        <w:spacing w:before="220"/>
        <w:jc w:val="both"/>
      </w:pPr>
      <w:r>
        <w:t xml:space="preserve">Если СФР примет решение о финансировании, то после прохождения сотрудниками лечения подайте в отделение СФР заявление о возмещении произведенных расходов. К заявлению приложите документы, перечисленные в </w:t>
      </w:r>
      <w:hyperlink r:id="rId67" w:history="1">
        <w:r>
          <w:rPr>
            <w:color w:val="0000FF"/>
          </w:rPr>
          <w:t>п. 10</w:t>
        </w:r>
      </w:hyperlink>
      <w:r>
        <w:t xml:space="preserve"> Правил, а также следующие документы (копии) (</w:t>
      </w:r>
      <w:proofErr w:type="spellStart"/>
      <w:r>
        <w:fldChar w:fldCharType="begin"/>
      </w:r>
      <w:r>
        <w:instrText xml:space="preserve">HYPERLINK https://login.consultant.ru/link/?req=doc&amp;base=LAW&amp;n=491006&amp;dst=100123 </w:instrText>
      </w:r>
      <w:r>
        <w:fldChar w:fldCharType="separate"/>
      </w:r>
      <w:r>
        <w:rPr>
          <w:color w:val="0000FF"/>
        </w:rPr>
        <w:t>пп</w:t>
      </w:r>
      <w:proofErr w:type="spellEnd"/>
      <w:r>
        <w:rPr>
          <w:color w:val="0000FF"/>
        </w:rPr>
        <w:t>. "д" п. 11</w:t>
      </w:r>
      <w:r>
        <w:fldChar w:fldCharType="end"/>
      </w:r>
      <w:r>
        <w:t xml:space="preserve"> Правил):</w:t>
      </w:r>
    </w:p>
    <w:p w:rsidR="00554984" w:rsidRDefault="00554984">
      <w:pPr>
        <w:pStyle w:val="ConsPlusNormal"/>
        <w:numPr>
          <w:ilvl w:val="0"/>
          <w:numId w:val="9"/>
        </w:numPr>
        <w:tabs>
          <w:tab w:val="left" w:pos="540"/>
        </w:tabs>
        <w:spacing w:before="220"/>
        <w:jc w:val="both"/>
      </w:pPr>
      <w:r>
        <w:t xml:space="preserve">заключительный акт по итогам проведения обязательных периодических медосмотров (обследований) работников. Если заключительного акта нет, вместо него надо представить копию справки для получения путевки на санаторно-курортное лечение по </w:t>
      </w:r>
      <w:hyperlink r:id="rId68" w:history="1">
        <w:r>
          <w:rPr>
            <w:color w:val="0000FF"/>
          </w:rPr>
          <w:t>форме N 070/у</w:t>
        </w:r>
      </w:hyperlink>
      <w:r>
        <w:t>;</w:t>
      </w:r>
    </w:p>
    <w:p w:rsidR="00554984" w:rsidRDefault="00554984">
      <w:pPr>
        <w:pStyle w:val="ConsPlusNormal"/>
        <w:numPr>
          <w:ilvl w:val="0"/>
          <w:numId w:val="9"/>
        </w:numPr>
        <w:tabs>
          <w:tab w:val="left" w:pos="540"/>
        </w:tabs>
        <w:spacing w:before="220"/>
        <w:jc w:val="both"/>
      </w:pPr>
      <w:r>
        <w:t xml:space="preserve">список работников, направленных на санаторно-курортное лечение, с указанием рекомендаций, содержащихся в заключительном акте. Если акта нет, представляется список работников, направленных на санаторно-курортное лечение, с указанием СНИЛС и рекомендаций из справки по </w:t>
      </w:r>
      <w:hyperlink r:id="rId69" w:history="1">
        <w:r>
          <w:rPr>
            <w:color w:val="0000FF"/>
          </w:rPr>
          <w:t>форме N 070/у</w:t>
        </w:r>
      </w:hyperlink>
      <w:r>
        <w:t>;</w:t>
      </w:r>
    </w:p>
    <w:p w:rsidR="00554984" w:rsidRDefault="00554984">
      <w:pPr>
        <w:pStyle w:val="ConsPlusNormal"/>
        <w:numPr>
          <w:ilvl w:val="0"/>
          <w:numId w:val="9"/>
        </w:numPr>
        <w:tabs>
          <w:tab w:val="left" w:pos="540"/>
        </w:tabs>
        <w:spacing w:before="220"/>
        <w:jc w:val="both"/>
      </w:pPr>
      <w:r>
        <w:t>копии договоров с организацией, осуществляющей санаторно-курортное лечение работников, и (или) счетов на приобретение путевок. Если к организации лечения привлекалась другая сторонняя организация (агент), нужно дополнительно представить копию договора с ней. В нем должны быть указаны размер агентского вознаграждения и (или) наценки агента;</w:t>
      </w:r>
    </w:p>
    <w:p w:rsidR="00226DD7" w:rsidRPr="00B2296B" w:rsidRDefault="00554984" w:rsidP="00B2296B">
      <w:pPr>
        <w:pStyle w:val="ConsPlusNormal"/>
        <w:numPr>
          <w:ilvl w:val="0"/>
          <w:numId w:val="9"/>
        </w:numPr>
        <w:tabs>
          <w:tab w:val="left" w:pos="540"/>
        </w:tabs>
        <w:spacing w:before="220"/>
        <w:jc w:val="both"/>
      </w:pPr>
      <w:r>
        <w:t>копию калькуляции стоимости путевки.</w:t>
      </w:r>
    </w:p>
    <w:p w:rsidR="00787A37" w:rsidRDefault="00787A37">
      <w:pPr>
        <w:widowControl w:val="0"/>
        <w:autoSpaceDE w:val="0"/>
        <w:autoSpaceDN w:val="0"/>
        <w:adjustRightInd w:val="0"/>
        <w:spacing w:after="0" w:line="240" w:lineRule="auto"/>
        <w:jc w:val="both"/>
        <w:rPr>
          <w:rFonts w:ascii="Calibri" w:hAnsi="Calibri" w:cs="Calibri"/>
        </w:rPr>
      </w:pPr>
    </w:p>
    <w:sectPr w:rsidR="00787A37" w:rsidSect="007F7D8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0000002"/>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 w15:restartNumberingAfterBreak="0">
    <w:nsid w:val="00000003"/>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3" w15:restartNumberingAfterBreak="0">
    <w:nsid w:val="00000004"/>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4" w15:restartNumberingAfterBreak="0">
    <w:nsid w:val="00000005"/>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5" w15:restartNumberingAfterBreak="0">
    <w:nsid w:val="00000006"/>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6" w15:restartNumberingAfterBreak="0">
    <w:nsid w:val="00000007"/>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7" w15:restartNumberingAfterBreak="0">
    <w:nsid w:val="00000008"/>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8" w15:restartNumberingAfterBreak="0">
    <w:nsid w:val="00000009"/>
    <w:multiLevelType w:val="singleLevel"/>
    <w:tmpl w:val="00000000"/>
    <w:lvl w:ilvl="0">
      <w:start w:val="1"/>
      <w:numFmt w:val="bullet"/>
      <w:lvlText w:val=""/>
      <w:lvlJc w:val="left"/>
      <w:pPr>
        <w:tabs>
          <w:tab w:val="num" w:pos="540"/>
        </w:tabs>
        <w:ind w:left="540" w:hanging="227"/>
      </w:pPr>
      <w:rPr>
        <w:rFonts w:ascii="Symbol" w:hAnsi="Symbol" w:cs="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984"/>
    <w:rsid w:val="0016078D"/>
    <w:rsid w:val="00226DD7"/>
    <w:rsid w:val="002747EB"/>
    <w:rsid w:val="003008FE"/>
    <w:rsid w:val="003E51E1"/>
    <w:rsid w:val="003E68BA"/>
    <w:rsid w:val="004C5516"/>
    <w:rsid w:val="0053220C"/>
    <w:rsid w:val="00554984"/>
    <w:rsid w:val="00560975"/>
    <w:rsid w:val="005C0F6E"/>
    <w:rsid w:val="00600547"/>
    <w:rsid w:val="0065473F"/>
    <w:rsid w:val="006A3DEB"/>
    <w:rsid w:val="00787A37"/>
    <w:rsid w:val="007F7D86"/>
    <w:rsid w:val="008432BF"/>
    <w:rsid w:val="008602C0"/>
    <w:rsid w:val="009910F2"/>
    <w:rsid w:val="00AA001A"/>
    <w:rsid w:val="00B21521"/>
    <w:rsid w:val="00B2296B"/>
    <w:rsid w:val="00B94733"/>
    <w:rsid w:val="00BA7B31"/>
    <w:rsid w:val="00E53922"/>
    <w:rsid w:val="00EA4805"/>
    <w:rsid w:val="00ED25C4"/>
    <w:rsid w:val="00F42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25B47"/>
  <w15:chartTrackingRefBased/>
  <w15:docId w15:val="{89EC5602-096E-4DF8-BEA0-D4A983C1C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4984"/>
    <w:pPr>
      <w:widowControl w:val="0"/>
      <w:autoSpaceDE w:val="0"/>
      <w:autoSpaceDN w:val="0"/>
      <w:adjustRightInd w:val="0"/>
      <w:spacing w:after="0" w:line="240" w:lineRule="auto"/>
    </w:pPr>
    <w:rPr>
      <w:rFonts w:ascii="Calibri" w:eastAsiaTheme="minorEastAsia" w:hAnsi="Calibri" w:cs="Calibri"/>
      <w:lang w:eastAsia="ru-RU"/>
    </w:rPr>
  </w:style>
  <w:style w:type="table" w:styleId="a3">
    <w:name w:val="Table Grid"/>
    <w:basedOn w:val="a1"/>
    <w:uiPriority w:val="59"/>
    <w:rsid w:val="003E68BA"/>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1006&amp;dst=100020" TargetMode="External"/><Relationship Id="rId18" Type="http://schemas.openxmlformats.org/officeDocument/2006/relationships/hyperlink" Target="https://login.consultant.ru/link/?req=doc&amp;base=LAW&amp;n=491006&amp;dst=100055" TargetMode="External"/><Relationship Id="rId26" Type="http://schemas.openxmlformats.org/officeDocument/2006/relationships/hyperlink" Target="https://login.consultant.ru/link/?req=doc&amp;base=LAW&amp;n=487023&amp;dst=235" TargetMode="External"/><Relationship Id="rId39" Type="http://schemas.openxmlformats.org/officeDocument/2006/relationships/hyperlink" Target="https://login.consultant.ru/link/?req=doc&amp;base=LAW&amp;n=491006&amp;dst=100063" TargetMode="External"/><Relationship Id="rId21" Type="http://schemas.openxmlformats.org/officeDocument/2006/relationships/hyperlink" Target="https://login.consultant.ru/link/?req=doc&amp;base=LAW&amp;n=491006&amp;dst=100055" TargetMode="External"/><Relationship Id="rId34" Type="http://schemas.openxmlformats.org/officeDocument/2006/relationships/hyperlink" Target="https://login.consultant.ru/link/?req=doc&amp;base=LAW&amp;n=491006&amp;dst=100211" TargetMode="External"/><Relationship Id="rId42" Type="http://schemas.openxmlformats.org/officeDocument/2006/relationships/hyperlink" Target="https://login.consultant.ru/link/?req=doc&amp;base=LAW&amp;n=491006&amp;dst=100080" TargetMode="External"/><Relationship Id="rId47" Type="http://schemas.openxmlformats.org/officeDocument/2006/relationships/hyperlink" Target="https://login.consultant.ru/link/?req=doc&amp;base=LAW&amp;n=487023&amp;dst=649" TargetMode="External"/><Relationship Id="rId50" Type="http://schemas.openxmlformats.org/officeDocument/2006/relationships/hyperlink" Target="https://sfr.gov.ru/info/fo/~8315" TargetMode="External"/><Relationship Id="rId55" Type="http://schemas.openxmlformats.org/officeDocument/2006/relationships/hyperlink" Target="https://login.consultant.ru/link/?req=doc&amp;base=LAW&amp;n=491006&amp;dst=100087" TargetMode="External"/><Relationship Id="rId63" Type="http://schemas.openxmlformats.org/officeDocument/2006/relationships/hyperlink" Target="https://login.consultant.ru/link/?req=doc&amp;base=LAW&amp;n=470148&amp;dst=100022" TargetMode="External"/><Relationship Id="rId68" Type="http://schemas.openxmlformats.org/officeDocument/2006/relationships/hyperlink" Target="https://login.consultant.ru/link/?req=doc&amp;base=LAW&amp;n=476883&amp;dst=100712" TargetMode="External"/><Relationship Id="rId7" Type="http://schemas.openxmlformats.org/officeDocument/2006/relationships/hyperlink" Target="https://login.consultant.ru/link/?req=doc&amp;base=LAW&amp;n=491006&amp;dst=100027"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91006&amp;dst=100063" TargetMode="External"/><Relationship Id="rId29" Type="http://schemas.openxmlformats.org/officeDocument/2006/relationships/hyperlink" Target="https://login.consultant.ru/link/?req=doc&amp;base=LAW&amp;n=469774&amp;dst=6016" TargetMode="External"/><Relationship Id="rId1" Type="http://schemas.openxmlformats.org/officeDocument/2006/relationships/numbering" Target="numbering.xml"/><Relationship Id="rId6" Type="http://schemas.openxmlformats.org/officeDocument/2006/relationships/hyperlink" Target="https://login.consultant.ru/link/?req=doc&amp;base=LAW&amp;n=491006&amp;dst=100022" TargetMode="External"/><Relationship Id="rId11" Type="http://schemas.openxmlformats.org/officeDocument/2006/relationships/hyperlink" Target="https://login.consultant.ru/link/?req=doc&amp;base=LAW&amp;n=491006&amp;dst=100019" TargetMode="External"/><Relationship Id="rId24" Type="http://schemas.openxmlformats.org/officeDocument/2006/relationships/hyperlink" Target="https://login.consultant.ru/link/?req=doc&amp;base=LAW&amp;n=491006&amp;dst=100087" TargetMode="External"/><Relationship Id="rId32" Type="http://schemas.openxmlformats.org/officeDocument/2006/relationships/hyperlink" Target="https://login.consultant.ru/link/?req=doc&amp;base=LAW&amp;n=491006&amp;dst=100216" TargetMode="External"/><Relationship Id="rId37" Type="http://schemas.openxmlformats.org/officeDocument/2006/relationships/image" Target="media/image2.png"/><Relationship Id="rId40" Type="http://schemas.openxmlformats.org/officeDocument/2006/relationships/hyperlink" Target="https://login.consultant.ru/link/?req=doc&amp;base=LAW&amp;n=491006&amp;dst=100064" TargetMode="External"/><Relationship Id="rId45" Type="http://schemas.openxmlformats.org/officeDocument/2006/relationships/hyperlink" Target="https://login.consultant.ru/link/?req=doc&amp;base=LAW&amp;n=491006&amp;dst=100065" TargetMode="External"/><Relationship Id="rId53" Type="http://schemas.openxmlformats.org/officeDocument/2006/relationships/hyperlink" Target="https://sfr.gov.ru/info/fo/~8315" TargetMode="External"/><Relationship Id="rId58" Type="http://schemas.openxmlformats.org/officeDocument/2006/relationships/hyperlink" Target="https://login.consultant.ru/link/?req=doc&amp;base=PKBO&amp;n=31088" TargetMode="External"/><Relationship Id="rId66" Type="http://schemas.openxmlformats.org/officeDocument/2006/relationships/hyperlink" Target="https://login.consultant.ru/link/?req=doc&amp;base=LAW&amp;n=491006&amp;dst=100063" TargetMode="External"/><Relationship Id="rId5" Type="http://schemas.openxmlformats.org/officeDocument/2006/relationships/hyperlink" Target="https://login.consultant.ru/link/?req=doc&amp;base=LAW&amp;n=491006&amp;dst=100017" TargetMode="External"/><Relationship Id="rId15" Type="http://schemas.openxmlformats.org/officeDocument/2006/relationships/hyperlink" Target="https://login.consultant.ru/link/?req=doc&amp;base=LAW&amp;n=491006&amp;dst=100058" TargetMode="External"/><Relationship Id="rId23" Type="http://schemas.openxmlformats.org/officeDocument/2006/relationships/hyperlink" Target="https://login.consultant.ru/link/?req=doc&amp;base=LAW&amp;n=491006&amp;dst=100217" TargetMode="External"/><Relationship Id="rId28" Type="http://schemas.openxmlformats.org/officeDocument/2006/relationships/hyperlink" Target="https://login.consultant.ru/link/?req=doc&amp;base=LAW&amp;n=469774&amp;dst=3176" TargetMode="External"/><Relationship Id="rId36" Type="http://schemas.openxmlformats.org/officeDocument/2006/relationships/hyperlink" Target="https://login.consultant.ru/link/?req=doc&amp;base=LAW&amp;n=491006&amp;dst=100221" TargetMode="External"/><Relationship Id="rId49" Type="http://schemas.openxmlformats.org/officeDocument/2006/relationships/hyperlink" Target="https://login.consultant.ru/link/?req=doc&amp;base=LAW&amp;n=491006&amp;dst=100087" TargetMode="External"/><Relationship Id="rId57" Type="http://schemas.openxmlformats.org/officeDocument/2006/relationships/hyperlink" Target="https://login.consultant.ru/link/?req=doc&amp;base=LAW&amp;n=491006&amp;dst=100093" TargetMode="External"/><Relationship Id="rId61" Type="http://schemas.openxmlformats.org/officeDocument/2006/relationships/hyperlink" Target="https://login.consultant.ru/link/?req=doc&amp;base=LAW&amp;n=491006&amp;dst=100089" TargetMode="External"/><Relationship Id="rId10" Type="http://schemas.openxmlformats.org/officeDocument/2006/relationships/hyperlink" Target="https://login.consultant.ru/link/?req=doc&amp;base=LAW&amp;n=491006&amp;dst=100018" TargetMode="External"/><Relationship Id="rId19" Type="http://schemas.openxmlformats.org/officeDocument/2006/relationships/hyperlink" Target="https://login.consultant.ru/link/?req=doc&amp;base=LAW&amp;n=491006&amp;dst=100069" TargetMode="External"/><Relationship Id="rId31" Type="http://schemas.openxmlformats.org/officeDocument/2006/relationships/hyperlink" Target="https://login.consultant.ru/link/?req=doc&amp;base=LAW&amp;n=491006&amp;dst=100209" TargetMode="External"/><Relationship Id="rId44" Type="http://schemas.openxmlformats.org/officeDocument/2006/relationships/hyperlink" Target="https://login.consultant.ru/link/?req=doc&amp;base=LAW&amp;n=491006&amp;dst=100055" TargetMode="External"/><Relationship Id="rId52" Type="http://schemas.openxmlformats.org/officeDocument/2006/relationships/hyperlink" Target="https://login.consultant.ru/link/?req=doc&amp;base=LAW&amp;n=491006&amp;dst=100089" TargetMode="External"/><Relationship Id="rId60" Type="http://schemas.openxmlformats.org/officeDocument/2006/relationships/hyperlink" Target="https://login.consultant.ru/link/?req=doc&amp;base=LAW&amp;n=491006&amp;dst=100207" TargetMode="External"/><Relationship Id="rId65" Type="http://schemas.openxmlformats.org/officeDocument/2006/relationships/hyperlink" Target="https://login.consultant.ru/link/?req=doc&amp;base=LAW&amp;n=491006&amp;dst=100018" TargetMode="External"/><Relationship Id="rId4" Type="http://schemas.openxmlformats.org/officeDocument/2006/relationships/webSettings" Target="webSettings.xml"/><Relationship Id="rId9" Type="http://schemas.openxmlformats.org/officeDocument/2006/relationships/hyperlink" Target="https://login.consultant.ru/link/?req=doc&amp;base=PKBO&amp;n=54035" TargetMode="External"/><Relationship Id="rId14" Type="http://schemas.openxmlformats.org/officeDocument/2006/relationships/hyperlink" Target="https://login.consultant.ru/link/?req=doc&amp;base=LAW&amp;n=491006&amp;dst=100021" TargetMode="External"/><Relationship Id="rId22" Type="http://schemas.openxmlformats.org/officeDocument/2006/relationships/hyperlink" Target="https://login.consultant.ru/link/?req=doc&amp;base=LAW&amp;n=491006&amp;dst=100075" TargetMode="External"/><Relationship Id="rId27" Type="http://schemas.openxmlformats.org/officeDocument/2006/relationships/hyperlink" Target="https://login.consultant.ru/link/?req=doc&amp;base=LAW&amp;n=431880&amp;dst=100223" TargetMode="External"/><Relationship Id="rId30" Type="http://schemas.openxmlformats.org/officeDocument/2006/relationships/hyperlink" Target="https://login.consultant.ru/link/?req=doc&amp;base=LAW&amp;n=491006&amp;dst=100208" TargetMode="External"/><Relationship Id="rId35" Type="http://schemas.openxmlformats.org/officeDocument/2006/relationships/hyperlink" Target="https://sfr.gov.ru/info/fo/~8315" TargetMode="External"/><Relationship Id="rId43" Type="http://schemas.openxmlformats.org/officeDocument/2006/relationships/hyperlink" Target="https://login.consultant.ru/link/?req=doc&amp;base=LAW&amp;n=491006&amp;dst=100063" TargetMode="External"/><Relationship Id="rId48" Type="http://schemas.openxmlformats.org/officeDocument/2006/relationships/hyperlink" Target="https://login.consultant.ru/link/?req=doc&amp;base=LAW&amp;n=491006&amp;dst=100068" TargetMode="External"/><Relationship Id="rId56" Type="http://schemas.openxmlformats.org/officeDocument/2006/relationships/hyperlink" Target="https://login.consultant.ru/link/?req=doc&amp;base=LAW&amp;n=491006&amp;dst=100093" TargetMode="External"/><Relationship Id="rId64" Type="http://schemas.openxmlformats.org/officeDocument/2006/relationships/hyperlink" Target="https://login.consultant.ru/link/?req=doc&amp;base=LAW&amp;n=491006&amp;dst=100089" TargetMode="External"/><Relationship Id="rId69" Type="http://schemas.openxmlformats.org/officeDocument/2006/relationships/hyperlink" Target="https://login.consultant.ru/link/?req=doc&amp;base=LAW&amp;n=476883&amp;dst=100712" TargetMode="External"/><Relationship Id="rId8" Type="http://schemas.openxmlformats.org/officeDocument/2006/relationships/hyperlink" Target="https://login.consultant.ru/link/?req=doc&amp;base=LAW&amp;n=474986&amp;dst=100017" TargetMode="External"/><Relationship Id="rId51" Type="http://schemas.openxmlformats.org/officeDocument/2006/relationships/hyperlink" Target="https://login.consultant.ru/link/?req=doc&amp;base=PAP&amp;n=115284" TargetMode="Externa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login.consultant.ru/link/?req=doc&amp;base=LAW&amp;n=491006&amp;dst=100084" TargetMode="External"/><Relationship Id="rId25" Type="http://schemas.openxmlformats.org/officeDocument/2006/relationships/hyperlink" Target="https://login.consultant.ru/link/?req=doc&amp;base=LAW&amp;n=469774&amp;dst=6016" TargetMode="External"/><Relationship Id="rId33" Type="http://schemas.openxmlformats.org/officeDocument/2006/relationships/hyperlink" Target="https://login.consultant.ru/link/?req=doc&amp;base=LAW&amp;n=491006&amp;dst=100217" TargetMode="External"/><Relationship Id="rId38" Type="http://schemas.openxmlformats.org/officeDocument/2006/relationships/hyperlink" Target="https://login.consultant.ru/link/?req=doc&amp;base=PAP&amp;n=115281" TargetMode="External"/><Relationship Id="rId46" Type="http://schemas.openxmlformats.org/officeDocument/2006/relationships/hyperlink" Target="https://login.consultant.ru/link/?req=doc&amp;base=PKBO&amp;n=31088" TargetMode="External"/><Relationship Id="rId59" Type="http://schemas.openxmlformats.org/officeDocument/2006/relationships/hyperlink" Target="https://login.consultant.ru/link/?req=doc&amp;base=LAW&amp;n=487023&amp;dst=649" TargetMode="External"/><Relationship Id="rId67" Type="http://schemas.openxmlformats.org/officeDocument/2006/relationships/hyperlink" Target="https://login.consultant.ru/link/?req=doc&amp;base=LAW&amp;n=491006&amp;dst=100089" TargetMode="External"/><Relationship Id="rId20" Type="http://schemas.openxmlformats.org/officeDocument/2006/relationships/hyperlink" Target="https://login.consultant.ru/link/?req=doc&amp;base=LAW&amp;n=491006&amp;dst=100082" TargetMode="External"/><Relationship Id="rId41" Type="http://schemas.openxmlformats.org/officeDocument/2006/relationships/hyperlink" Target="https://login.consultant.ru/link/?req=doc&amp;base=LAW&amp;n=491006&amp;dst=100063" TargetMode="External"/><Relationship Id="rId54" Type="http://schemas.openxmlformats.org/officeDocument/2006/relationships/image" Target="media/image3.png"/><Relationship Id="rId62" Type="http://schemas.openxmlformats.org/officeDocument/2006/relationships/hyperlink" Target="https://login.consultant.ru/link/?req=doc&amp;base=LAW&amp;n=470148&amp;dst=8"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12</Pages>
  <Words>4578</Words>
  <Characters>26095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Семагина Татьяна Александровна</dc:creator>
  <cp:keywords/>
  <dc:description/>
  <cp:lastModifiedBy>Семагина Татьяна Александровна</cp:lastModifiedBy>
  <cp:revision>29</cp:revision>
  <dcterms:created xsi:type="dcterms:W3CDTF">2024-12-18T04:19:00Z</dcterms:created>
  <dcterms:modified xsi:type="dcterms:W3CDTF">2024-12-20T08:16:00Z</dcterms:modified>
</cp:coreProperties>
</file>